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BAC05" w14:textId="77777777" w:rsidR="00B11A7D" w:rsidRPr="008E74C8" w:rsidRDefault="00AB525F" w:rsidP="00B11A7D">
      <w:pPr>
        <w:jc w:val="center"/>
        <w:rPr>
          <w:rFonts w:ascii="Tahoma" w:hAnsi="Tahoma" w:cs="Tahoma"/>
          <w:b/>
          <w:bCs/>
          <w:sz w:val="21"/>
          <w:szCs w:val="21"/>
        </w:rPr>
      </w:pPr>
      <w:r w:rsidRPr="008E74C8">
        <w:rPr>
          <w:rFonts w:hAnsi="Tahoma" w:cs="Tahoma"/>
          <w:b/>
          <w:bCs/>
          <w:sz w:val="21"/>
          <w:szCs w:val="21"/>
        </w:rPr>
        <w:t>EUCHARISTIC HEART OF JESUS MODEL COLLEGE</w:t>
      </w:r>
    </w:p>
    <w:p w14:paraId="1E232E89" w14:textId="77777777" w:rsidR="00B11A7D" w:rsidRPr="008E74C8" w:rsidRDefault="00B11A7D" w:rsidP="00B11A7D">
      <w:pPr>
        <w:jc w:val="center"/>
        <w:rPr>
          <w:rFonts w:ascii="Tahoma" w:hAnsi="Tahoma" w:cs="Tahoma"/>
          <w:b/>
          <w:bCs/>
          <w:sz w:val="21"/>
          <w:szCs w:val="21"/>
        </w:rPr>
      </w:pPr>
      <w:r w:rsidRPr="008E74C8">
        <w:rPr>
          <w:rFonts w:ascii="Tahoma" w:hAnsi="Tahoma" w:cs="Tahoma"/>
          <w:b/>
          <w:bCs/>
          <w:sz w:val="21"/>
          <w:szCs w:val="21"/>
        </w:rPr>
        <w:t>FIRST TERM</w:t>
      </w:r>
      <w:r w:rsidR="00AB525F" w:rsidRPr="008E74C8">
        <w:rPr>
          <w:rFonts w:hAnsi="Tahoma" w:cs="Tahoma"/>
          <w:b/>
          <w:bCs/>
          <w:sz w:val="21"/>
          <w:szCs w:val="21"/>
        </w:rPr>
        <w:t xml:space="preserve"> 2024/2025 SESSION </w:t>
      </w:r>
    </w:p>
    <w:p w14:paraId="46BCF4D7" w14:textId="77777777" w:rsidR="00B11A7D" w:rsidRPr="008E74C8" w:rsidRDefault="00B11A7D" w:rsidP="00B11A7D">
      <w:pPr>
        <w:jc w:val="center"/>
        <w:rPr>
          <w:rFonts w:ascii="Tahoma" w:hAnsi="Tahoma" w:cs="Tahoma"/>
          <w:sz w:val="21"/>
          <w:szCs w:val="21"/>
        </w:rPr>
      </w:pPr>
    </w:p>
    <w:p w14:paraId="5A09C95A" w14:textId="77777777" w:rsidR="007B6E3C" w:rsidRPr="008E74C8" w:rsidRDefault="007B6E3C" w:rsidP="00B11A7D">
      <w:pPr>
        <w:rPr>
          <w:rFonts w:ascii="Tahoma" w:hAnsi="Tahoma" w:cs="Tahoma"/>
          <w:b/>
          <w:bCs/>
          <w:sz w:val="21"/>
          <w:szCs w:val="21"/>
        </w:rPr>
      </w:pPr>
      <w:r w:rsidRPr="008E74C8">
        <w:rPr>
          <w:rFonts w:ascii="Tahoma" w:hAnsi="Tahoma" w:cs="Tahoma"/>
          <w:b/>
          <w:bCs/>
          <w:sz w:val="21"/>
          <w:szCs w:val="21"/>
        </w:rPr>
        <w:t>SUBJECT:  GEOGRAPHY</w:t>
      </w:r>
    </w:p>
    <w:p w14:paraId="447E5517" w14:textId="77777777" w:rsidR="00AB525F" w:rsidRPr="008E74C8" w:rsidRDefault="00AB525F" w:rsidP="00B11A7D">
      <w:pPr>
        <w:rPr>
          <w:rFonts w:hAnsi="Tahoma" w:cs="Tahoma"/>
          <w:b/>
          <w:bCs/>
          <w:sz w:val="21"/>
          <w:szCs w:val="21"/>
        </w:rPr>
      </w:pPr>
      <w:r w:rsidRPr="008E74C8">
        <w:rPr>
          <w:rFonts w:hAnsi="Tahoma" w:cs="Tahoma"/>
          <w:b/>
          <w:bCs/>
          <w:sz w:val="21"/>
          <w:szCs w:val="21"/>
        </w:rPr>
        <w:t>CLASS:  SS1</w:t>
      </w:r>
    </w:p>
    <w:p w14:paraId="3D933390" w14:textId="77777777" w:rsidR="007B6E3C" w:rsidRPr="008E74C8" w:rsidRDefault="00AB525F" w:rsidP="00B11A7D">
      <w:pPr>
        <w:rPr>
          <w:rFonts w:ascii="Tahoma" w:hAnsi="Tahoma" w:cs="Tahoma"/>
          <w:b/>
          <w:bCs/>
          <w:sz w:val="21"/>
          <w:szCs w:val="21"/>
        </w:rPr>
      </w:pPr>
      <w:r w:rsidRPr="008E74C8">
        <w:rPr>
          <w:rFonts w:hAnsi="Tahoma" w:cs="Tahoma"/>
          <w:b/>
          <w:bCs/>
          <w:sz w:val="21"/>
          <w:szCs w:val="21"/>
        </w:rPr>
        <w:t xml:space="preserve">TEACHER: MRS ONYEUKWU FRANCISCA </w:t>
      </w:r>
    </w:p>
    <w:p w14:paraId="532DFDD8" w14:textId="77777777" w:rsidR="007B6E3C" w:rsidRPr="008E74C8" w:rsidRDefault="00AB525F" w:rsidP="00B11A7D">
      <w:pPr>
        <w:rPr>
          <w:rFonts w:ascii="Tahoma" w:hAnsi="Tahoma" w:cs="Tahoma"/>
          <w:b/>
          <w:bCs/>
          <w:sz w:val="21"/>
          <w:szCs w:val="21"/>
        </w:rPr>
      </w:pPr>
      <w:r w:rsidRPr="008E74C8">
        <w:rPr>
          <w:rFonts w:hAnsi="Tahoma" w:cs="Tahoma"/>
          <w:b/>
          <w:bCs/>
          <w:sz w:val="21"/>
          <w:szCs w:val="21"/>
        </w:rPr>
        <w:t>INSTRUCTION</w:t>
      </w:r>
    </w:p>
    <w:p w14:paraId="26701BD7" w14:textId="77777777" w:rsidR="007B6E3C" w:rsidRPr="008E74C8" w:rsidRDefault="00AB525F" w:rsidP="00B11A7D">
      <w:pPr>
        <w:rPr>
          <w:rFonts w:ascii="Tahoma" w:hAnsi="Tahoma" w:cs="Tahoma"/>
          <w:b/>
          <w:bCs/>
          <w:sz w:val="21"/>
          <w:szCs w:val="21"/>
        </w:rPr>
      </w:pPr>
      <w:r w:rsidRPr="008E74C8">
        <w:rPr>
          <w:rFonts w:hAnsi="Tahoma" w:cs="Tahoma"/>
          <w:b/>
          <w:bCs/>
          <w:sz w:val="21"/>
          <w:szCs w:val="21"/>
        </w:rPr>
        <w:t>PRINT AND SPIRAL BIND</w:t>
      </w:r>
      <w:r w:rsidR="007B6E3C" w:rsidRPr="008E74C8">
        <w:rPr>
          <w:rFonts w:ascii="Tahoma" w:hAnsi="Tahoma" w:cs="Tahoma"/>
          <w:b/>
          <w:bCs/>
          <w:sz w:val="21"/>
          <w:szCs w:val="21"/>
        </w:rPr>
        <w:tab/>
      </w:r>
      <w:r w:rsidR="007B6E3C" w:rsidRPr="008E74C8">
        <w:rPr>
          <w:rFonts w:ascii="Tahoma" w:hAnsi="Tahoma" w:cs="Tahoma"/>
          <w:b/>
          <w:bCs/>
          <w:sz w:val="21"/>
          <w:szCs w:val="21"/>
        </w:rPr>
        <w:tab/>
      </w:r>
      <w:r w:rsidR="007B6E3C" w:rsidRPr="008E74C8">
        <w:rPr>
          <w:rFonts w:ascii="Tahoma" w:hAnsi="Tahoma" w:cs="Tahoma"/>
          <w:b/>
          <w:bCs/>
          <w:sz w:val="21"/>
          <w:szCs w:val="21"/>
        </w:rPr>
        <w:tab/>
      </w:r>
      <w:r w:rsidR="007B6E3C" w:rsidRPr="008E74C8">
        <w:rPr>
          <w:rFonts w:ascii="Tahoma" w:hAnsi="Tahoma" w:cs="Tahoma"/>
          <w:b/>
          <w:bCs/>
          <w:sz w:val="21"/>
          <w:szCs w:val="21"/>
        </w:rPr>
        <w:tab/>
        <w:t xml:space="preserve">      </w:t>
      </w:r>
    </w:p>
    <w:p w14:paraId="35E8CED0" w14:textId="77777777" w:rsidR="007B6E3C" w:rsidRPr="008E74C8" w:rsidRDefault="007B6E3C" w:rsidP="00B11A7D">
      <w:pPr>
        <w:rPr>
          <w:rFonts w:ascii="Tahoma" w:hAnsi="Tahoma" w:cs="Tahoma"/>
          <w:b/>
          <w:bCs/>
          <w:sz w:val="21"/>
          <w:szCs w:val="21"/>
        </w:rPr>
      </w:pPr>
    </w:p>
    <w:p w14:paraId="3F52D4E2" w14:textId="77777777" w:rsidR="007B6E3C" w:rsidRPr="008E74C8" w:rsidRDefault="007B6E3C" w:rsidP="00B11A7D">
      <w:pPr>
        <w:rPr>
          <w:rFonts w:ascii="Tahoma" w:hAnsi="Tahoma" w:cs="Tahoma"/>
          <w:b/>
          <w:bCs/>
          <w:sz w:val="21"/>
          <w:szCs w:val="21"/>
        </w:rPr>
      </w:pPr>
    </w:p>
    <w:p w14:paraId="67BDBB57" w14:textId="77777777" w:rsidR="00B11A7D" w:rsidRPr="008E74C8" w:rsidRDefault="00B11A7D" w:rsidP="00B11A7D">
      <w:pPr>
        <w:pStyle w:val="Heading2"/>
        <w:jc w:val="left"/>
        <w:rPr>
          <w:rFonts w:ascii="Tahoma" w:hAnsi="Tahoma" w:cs="Tahoma"/>
          <w:sz w:val="21"/>
          <w:szCs w:val="21"/>
        </w:rPr>
      </w:pPr>
    </w:p>
    <w:p w14:paraId="74C8DF41" w14:textId="77777777" w:rsidR="007B6E3C" w:rsidRPr="008E74C8" w:rsidRDefault="007B6E3C" w:rsidP="00B11A7D">
      <w:pPr>
        <w:pStyle w:val="Heading2"/>
        <w:jc w:val="left"/>
        <w:rPr>
          <w:rFonts w:ascii="Tahoma" w:hAnsi="Tahoma" w:cs="Tahoma"/>
          <w:sz w:val="21"/>
          <w:szCs w:val="21"/>
        </w:rPr>
      </w:pPr>
      <w:r w:rsidRPr="008E74C8">
        <w:rPr>
          <w:rFonts w:ascii="Tahoma" w:hAnsi="Tahoma" w:cs="Tahoma"/>
          <w:sz w:val="21"/>
          <w:szCs w:val="21"/>
        </w:rPr>
        <w:t>SCHEME OF WORK</w:t>
      </w:r>
    </w:p>
    <w:p w14:paraId="5929BAF8" w14:textId="77777777" w:rsidR="00B11A7D" w:rsidRPr="008E74C8" w:rsidRDefault="00B11A7D" w:rsidP="00B11A7D">
      <w:pPr>
        <w:rPr>
          <w:rFonts w:ascii="Tahoma" w:hAnsi="Tahoma" w:cs="Tahoma"/>
          <w:b/>
          <w:bCs/>
          <w:sz w:val="21"/>
          <w:szCs w:val="21"/>
        </w:rPr>
      </w:pPr>
    </w:p>
    <w:p w14:paraId="30F6ADC3" w14:textId="77777777" w:rsidR="00CA71B9" w:rsidRPr="008E74C8" w:rsidRDefault="007B6E3C" w:rsidP="00B11A7D">
      <w:pPr>
        <w:rPr>
          <w:rFonts w:ascii="Tahoma" w:hAnsi="Tahoma" w:cs="Tahoma"/>
          <w:b/>
          <w:bCs/>
          <w:sz w:val="21"/>
          <w:szCs w:val="21"/>
        </w:rPr>
      </w:pPr>
      <w:r w:rsidRPr="008E74C8">
        <w:rPr>
          <w:rFonts w:ascii="Tahoma" w:hAnsi="Tahoma" w:cs="Tahoma"/>
          <w:b/>
          <w:bCs/>
          <w:sz w:val="21"/>
          <w:szCs w:val="21"/>
        </w:rPr>
        <w:t>WEEK      TOPIC</w:t>
      </w:r>
      <w:r w:rsidR="00AB525F" w:rsidRPr="008E74C8">
        <w:rPr>
          <w:rFonts w:hAnsi="Tahoma" w:cs="Tahoma"/>
          <w:b/>
          <w:bCs/>
          <w:sz w:val="21"/>
          <w:szCs w:val="21"/>
        </w:rPr>
        <w:t xml:space="preserve"> </w:t>
      </w:r>
      <w:r w:rsidR="00AB525F">
        <w:rPr>
          <w:rFonts w:ascii="Tahoma" w:hAnsi="Tahoma" w:cs="Tahoma"/>
          <w:b/>
          <w:bCs/>
          <w:sz w:val="21"/>
          <w:szCs w:val="21"/>
        </w:rPr>
        <w:t>LEARNING</w:t>
      </w:r>
    </w:p>
    <w:p w14:paraId="0274DA60" w14:textId="77777777" w:rsidR="00CA71B9" w:rsidRPr="008E74C8" w:rsidRDefault="007507A7" w:rsidP="00BB08F2">
      <w:pPr>
        <w:pStyle w:val="ListParagraph"/>
        <w:numPr>
          <w:ilvl w:val="0"/>
          <w:numId w:val="1"/>
        </w:numPr>
        <w:rPr>
          <w:rFonts w:ascii="Tahoma" w:hAnsi="Tahoma" w:cs="Tahoma"/>
          <w:b/>
          <w:bCs/>
          <w:sz w:val="21"/>
          <w:szCs w:val="21"/>
        </w:rPr>
      </w:pPr>
      <w:r w:rsidRPr="008E74C8">
        <w:rPr>
          <w:rFonts w:ascii="Tahoma" w:hAnsi="Tahoma" w:cs="Tahoma"/>
          <w:b/>
          <w:bCs/>
          <w:sz w:val="21"/>
          <w:szCs w:val="21"/>
        </w:rPr>
        <w:t>Introduction to Geography</w:t>
      </w:r>
      <w:r w:rsidR="00CA71B9" w:rsidRPr="008E74C8">
        <w:rPr>
          <w:rFonts w:ascii="Tahoma" w:hAnsi="Tahoma" w:cs="Tahoma"/>
          <w:b/>
          <w:bCs/>
          <w:sz w:val="21"/>
          <w:szCs w:val="21"/>
        </w:rPr>
        <w:t>: M</w:t>
      </w:r>
      <w:r w:rsidRPr="008E74C8">
        <w:rPr>
          <w:rFonts w:ascii="Tahoma" w:hAnsi="Tahoma" w:cs="Tahoma"/>
          <w:b/>
          <w:bCs/>
          <w:sz w:val="21"/>
          <w:szCs w:val="21"/>
        </w:rPr>
        <w:t>eaning, Nature, Scope and V</w:t>
      </w:r>
      <w:r w:rsidR="0003517A" w:rsidRPr="008E74C8">
        <w:rPr>
          <w:rFonts w:ascii="Tahoma" w:hAnsi="Tahoma" w:cs="Tahoma"/>
          <w:b/>
          <w:bCs/>
          <w:sz w:val="21"/>
          <w:szCs w:val="21"/>
        </w:rPr>
        <w:t>alue</w:t>
      </w:r>
      <w:r w:rsidR="008A386C" w:rsidRPr="008E74C8">
        <w:rPr>
          <w:rFonts w:ascii="Tahoma" w:hAnsi="Tahoma" w:cs="Tahoma"/>
          <w:b/>
          <w:bCs/>
          <w:sz w:val="21"/>
          <w:szCs w:val="21"/>
        </w:rPr>
        <w:t xml:space="preserve"> of G</w:t>
      </w:r>
      <w:r w:rsidR="0082062E" w:rsidRPr="008E74C8">
        <w:rPr>
          <w:rFonts w:ascii="Tahoma" w:hAnsi="Tahoma" w:cs="Tahoma"/>
          <w:b/>
          <w:bCs/>
          <w:sz w:val="21"/>
          <w:szCs w:val="21"/>
        </w:rPr>
        <w:t>e</w:t>
      </w:r>
      <w:r w:rsidR="001B68ED" w:rsidRPr="008E74C8">
        <w:rPr>
          <w:rFonts w:ascii="Tahoma" w:hAnsi="Tahoma" w:cs="Tahoma"/>
          <w:b/>
          <w:bCs/>
          <w:sz w:val="21"/>
          <w:szCs w:val="21"/>
        </w:rPr>
        <w:t>ography</w:t>
      </w:r>
      <w:r w:rsidR="0082062E" w:rsidRPr="008E74C8">
        <w:rPr>
          <w:rFonts w:ascii="Tahoma" w:hAnsi="Tahoma" w:cs="Tahoma"/>
          <w:b/>
          <w:bCs/>
          <w:sz w:val="21"/>
          <w:szCs w:val="21"/>
        </w:rPr>
        <w:t>.</w:t>
      </w:r>
    </w:p>
    <w:p w14:paraId="57EA41C2" w14:textId="77777777" w:rsidR="00CA71B9" w:rsidRPr="008E74C8" w:rsidRDefault="007507A7" w:rsidP="00BB08F2">
      <w:pPr>
        <w:pStyle w:val="ListParagraph"/>
        <w:numPr>
          <w:ilvl w:val="0"/>
          <w:numId w:val="1"/>
        </w:numPr>
        <w:rPr>
          <w:rFonts w:ascii="Tahoma" w:hAnsi="Tahoma" w:cs="Tahoma"/>
          <w:b/>
          <w:bCs/>
          <w:sz w:val="21"/>
          <w:szCs w:val="21"/>
        </w:rPr>
      </w:pPr>
      <w:r w:rsidRPr="008E74C8">
        <w:rPr>
          <w:rFonts w:ascii="Tahoma" w:hAnsi="Tahoma" w:cs="Tahoma"/>
          <w:b/>
          <w:bCs/>
          <w:sz w:val="21"/>
          <w:szCs w:val="21"/>
        </w:rPr>
        <w:t>The Solar System:</w:t>
      </w:r>
      <w:r w:rsidR="00907BF8" w:rsidRPr="008E74C8">
        <w:rPr>
          <w:rFonts w:ascii="Tahoma" w:hAnsi="Tahoma" w:cs="Tahoma"/>
          <w:b/>
          <w:bCs/>
          <w:sz w:val="21"/>
          <w:szCs w:val="21"/>
        </w:rPr>
        <w:t xml:space="preserve"> The Universe, </w:t>
      </w:r>
      <w:r w:rsidR="00CA71B9" w:rsidRPr="008E74C8">
        <w:rPr>
          <w:rFonts w:ascii="Tahoma" w:hAnsi="Tahoma" w:cs="Tahoma"/>
          <w:b/>
          <w:bCs/>
          <w:sz w:val="21"/>
          <w:szCs w:val="21"/>
        </w:rPr>
        <w:t>The Planet</w:t>
      </w:r>
      <w:r w:rsidRPr="008E74C8">
        <w:rPr>
          <w:rFonts w:ascii="Tahoma" w:hAnsi="Tahoma" w:cs="Tahoma"/>
          <w:b/>
          <w:bCs/>
          <w:sz w:val="21"/>
          <w:szCs w:val="21"/>
        </w:rPr>
        <w:t>s, The Earth</w:t>
      </w:r>
      <w:r w:rsidR="0082062E" w:rsidRPr="008E74C8">
        <w:rPr>
          <w:rFonts w:ascii="Tahoma" w:hAnsi="Tahoma" w:cs="Tahoma"/>
          <w:b/>
          <w:bCs/>
          <w:sz w:val="21"/>
          <w:szCs w:val="21"/>
        </w:rPr>
        <w:t>.</w:t>
      </w:r>
      <w:r w:rsidR="0003517A" w:rsidRPr="008E74C8">
        <w:rPr>
          <w:rFonts w:ascii="Tahoma" w:hAnsi="Tahoma" w:cs="Tahoma"/>
          <w:b/>
          <w:bCs/>
          <w:sz w:val="21"/>
          <w:szCs w:val="21"/>
        </w:rPr>
        <w:t xml:space="preserve"> </w:t>
      </w:r>
    </w:p>
    <w:p w14:paraId="50E981C0" w14:textId="77777777" w:rsidR="00B11A7D" w:rsidRPr="008E74C8" w:rsidRDefault="008A386C" w:rsidP="00BB08F2">
      <w:pPr>
        <w:pStyle w:val="ListParagraph"/>
        <w:numPr>
          <w:ilvl w:val="0"/>
          <w:numId w:val="1"/>
        </w:numPr>
        <w:rPr>
          <w:rFonts w:ascii="Tahoma" w:hAnsi="Tahoma" w:cs="Tahoma"/>
          <w:b/>
          <w:bCs/>
          <w:sz w:val="21"/>
          <w:szCs w:val="21"/>
        </w:rPr>
      </w:pPr>
      <w:r w:rsidRPr="008E74C8">
        <w:rPr>
          <w:rFonts w:ascii="Tahoma" w:hAnsi="Tahoma" w:cs="Tahoma"/>
          <w:b/>
          <w:bCs/>
          <w:sz w:val="21"/>
          <w:szCs w:val="21"/>
        </w:rPr>
        <w:t>The Earth as a Planet; Shape and S</w:t>
      </w:r>
      <w:r w:rsidR="0003517A" w:rsidRPr="008E74C8">
        <w:rPr>
          <w:rFonts w:ascii="Tahoma" w:hAnsi="Tahoma" w:cs="Tahoma"/>
          <w:b/>
          <w:bCs/>
          <w:sz w:val="21"/>
          <w:szCs w:val="21"/>
        </w:rPr>
        <w:t>ize of t</w:t>
      </w:r>
      <w:r w:rsidRPr="008E74C8">
        <w:rPr>
          <w:rFonts w:ascii="Tahoma" w:hAnsi="Tahoma" w:cs="Tahoma"/>
          <w:b/>
          <w:bCs/>
          <w:sz w:val="21"/>
          <w:szCs w:val="21"/>
        </w:rPr>
        <w:t>he E</w:t>
      </w:r>
      <w:r w:rsidR="0003517A" w:rsidRPr="008E74C8">
        <w:rPr>
          <w:rFonts w:ascii="Tahoma" w:hAnsi="Tahoma" w:cs="Tahoma"/>
          <w:b/>
          <w:bCs/>
          <w:sz w:val="21"/>
          <w:szCs w:val="21"/>
        </w:rPr>
        <w:t>arth,</w:t>
      </w:r>
      <w:r w:rsidR="00321392" w:rsidRPr="008E74C8">
        <w:rPr>
          <w:rFonts w:ascii="Tahoma" w:hAnsi="Tahoma" w:cs="Tahoma"/>
          <w:b/>
          <w:bCs/>
          <w:sz w:val="21"/>
          <w:szCs w:val="21"/>
        </w:rPr>
        <w:t xml:space="preserve"> </w:t>
      </w:r>
      <w:r w:rsidR="00B11A7D" w:rsidRPr="008E74C8">
        <w:rPr>
          <w:rFonts w:ascii="Tahoma" w:hAnsi="Tahoma" w:cs="Tahoma"/>
          <w:b/>
          <w:bCs/>
          <w:sz w:val="21"/>
          <w:szCs w:val="21"/>
        </w:rPr>
        <w:t xml:space="preserve">Proof of the </w:t>
      </w:r>
      <w:r w:rsidR="006237CF" w:rsidRPr="008E74C8">
        <w:rPr>
          <w:rFonts w:ascii="Tahoma" w:hAnsi="Tahoma" w:cs="Tahoma"/>
          <w:b/>
          <w:bCs/>
          <w:sz w:val="21"/>
          <w:szCs w:val="21"/>
        </w:rPr>
        <w:t>Earth’s</w:t>
      </w:r>
      <w:r w:rsidR="00B11A7D" w:rsidRPr="008E74C8">
        <w:rPr>
          <w:rFonts w:ascii="Tahoma" w:hAnsi="Tahoma" w:cs="Tahoma"/>
          <w:b/>
          <w:bCs/>
          <w:sz w:val="21"/>
          <w:szCs w:val="21"/>
        </w:rPr>
        <w:t xml:space="preserve"> </w:t>
      </w:r>
    </w:p>
    <w:p w14:paraId="29237E2A" w14:textId="77777777" w:rsidR="00CA71B9" w:rsidRPr="008E74C8" w:rsidRDefault="007507A7" w:rsidP="00BB08F2">
      <w:pPr>
        <w:pStyle w:val="ListParagraph"/>
        <w:numPr>
          <w:ilvl w:val="1"/>
          <w:numId w:val="1"/>
        </w:numPr>
        <w:rPr>
          <w:rFonts w:ascii="Tahoma" w:hAnsi="Tahoma" w:cs="Tahoma"/>
          <w:b/>
          <w:bCs/>
          <w:sz w:val="21"/>
          <w:szCs w:val="21"/>
        </w:rPr>
      </w:pPr>
      <w:r w:rsidRPr="008E74C8">
        <w:rPr>
          <w:rFonts w:ascii="Tahoma" w:hAnsi="Tahoma" w:cs="Tahoma"/>
          <w:b/>
          <w:bCs/>
          <w:sz w:val="21"/>
          <w:szCs w:val="21"/>
        </w:rPr>
        <w:t>S</w:t>
      </w:r>
      <w:r w:rsidR="0003517A" w:rsidRPr="008E74C8">
        <w:rPr>
          <w:rFonts w:ascii="Tahoma" w:hAnsi="Tahoma" w:cs="Tahoma"/>
          <w:b/>
          <w:bCs/>
          <w:sz w:val="21"/>
          <w:szCs w:val="21"/>
        </w:rPr>
        <w:t>phericity</w:t>
      </w:r>
      <w:r w:rsidR="0082062E" w:rsidRPr="008E74C8">
        <w:rPr>
          <w:rFonts w:ascii="Tahoma" w:hAnsi="Tahoma" w:cs="Tahoma"/>
          <w:b/>
          <w:bCs/>
          <w:sz w:val="21"/>
          <w:szCs w:val="21"/>
        </w:rPr>
        <w:t>.</w:t>
      </w:r>
      <w:r w:rsidR="00721BA5" w:rsidRPr="008E74C8">
        <w:rPr>
          <w:rFonts w:ascii="Tahoma" w:hAnsi="Tahoma" w:cs="Tahoma"/>
          <w:b/>
          <w:bCs/>
          <w:sz w:val="21"/>
          <w:szCs w:val="21"/>
        </w:rPr>
        <w:t xml:space="preserve"> </w:t>
      </w:r>
      <w:r w:rsidR="008A386C" w:rsidRPr="008E74C8">
        <w:rPr>
          <w:rFonts w:ascii="Tahoma" w:hAnsi="Tahoma" w:cs="Tahoma"/>
          <w:b/>
          <w:bCs/>
          <w:sz w:val="21"/>
          <w:szCs w:val="21"/>
        </w:rPr>
        <w:t>The Movement of the E</w:t>
      </w:r>
      <w:r w:rsidR="00CA71B9" w:rsidRPr="008E74C8">
        <w:rPr>
          <w:rFonts w:ascii="Tahoma" w:hAnsi="Tahoma" w:cs="Tahoma"/>
          <w:b/>
          <w:bCs/>
          <w:sz w:val="21"/>
          <w:szCs w:val="21"/>
        </w:rPr>
        <w:t>arth: Rotation &amp; Revolution</w:t>
      </w:r>
      <w:r w:rsidR="0082062E" w:rsidRPr="008E74C8">
        <w:rPr>
          <w:rFonts w:ascii="Tahoma" w:hAnsi="Tahoma" w:cs="Tahoma"/>
          <w:b/>
          <w:bCs/>
          <w:sz w:val="21"/>
          <w:szCs w:val="21"/>
        </w:rPr>
        <w:t>.</w:t>
      </w:r>
    </w:p>
    <w:p w14:paraId="51ABDBD0" w14:textId="77777777" w:rsidR="0040768B" w:rsidRPr="008E74C8" w:rsidRDefault="00CA71B9" w:rsidP="00BB08F2">
      <w:pPr>
        <w:pStyle w:val="ListParagraph"/>
        <w:numPr>
          <w:ilvl w:val="0"/>
          <w:numId w:val="1"/>
        </w:numPr>
        <w:rPr>
          <w:rFonts w:ascii="Tahoma" w:hAnsi="Tahoma" w:cs="Tahoma"/>
          <w:b/>
          <w:bCs/>
          <w:sz w:val="21"/>
          <w:szCs w:val="21"/>
        </w:rPr>
      </w:pPr>
      <w:r w:rsidRPr="008E74C8">
        <w:rPr>
          <w:rFonts w:ascii="Tahoma" w:hAnsi="Tahoma" w:cs="Tahoma"/>
          <w:b/>
          <w:bCs/>
          <w:sz w:val="21"/>
          <w:szCs w:val="21"/>
        </w:rPr>
        <w:t>Latitude a</w:t>
      </w:r>
      <w:r w:rsidR="00766437" w:rsidRPr="008E74C8">
        <w:rPr>
          <w:rFonts w:ascii="Tahoma" w:hAnsi="Tahoma" w:cs="Tahoma"/>
          <w:b/>
          <w:bCs/>
          <w:sz w:val="21"/>
          <w:szCs w:val="21"/>
        </w:rPr>
        <w:t>n</w:t>
      </w:r>
      <w:r w:rsidR="0003517A" w:rsidRPr="008E74C8">
        <w:rPr>
          <w:rFonts w:ascii="Tahoma" w:hAnsi="Tahoma" w:cs="Tahoma"/>
          <w:b/>
          <w:bCs/>
          <w:sz w:val="21"/>
          <w:szCs w:val="21"/>
        </w:rPr>
        <w:t>d Longitude: Definition,</w:t>
      </w:r>
      <w:r w:rsidR="00321392" w:rsidRPr="008E74C8">
        <w:rPr>
          <w:rFonts w:ascii="Tahoma" w:hAnsi="Tahoma" w:cs="Tahoma"/>
          <w:b/>
          <w:bCs/>
          <w:sz w:val="21"/>
          <w:szCs w:val="21"/>
        </w:rPr>
        <w:t xml:space="preserve"> </w:t>
      </w:r>
      <w:r w:rsidR="008A386C" w:rsidRPr="008E74C8">
        <w:rPr>
          <w:rFonts w:ascii="Tahoma" w:hAnsi="Tahoma" w:cs="Tahoma"/>
          <w:b/>
          <w:bCs/>
          <w:sz w:val="21"/>
          <w:szCs w:val="21"/>
        </w:rPr>
        <w:t>U</w:t>
      </w:r>
      <w:r w:rsidR="0003517A" w:rsidRPr="008E74C8">
        <w:rPr>
          <w:rFonts w:ascii="Tahoma" w:hAnsi="Tahoma" w:cs="Tahoma"/>
          <w:b/>
          <w:bCs/>
          <w:sz w:val="21"/>
          <w:szCs w:val="21"/>
        </w:rPr>
        <w:t>ses,</w:t>
      </w:r>
      <w:r w:rsidR="00321392" w:rsidRPr="008E74C8">
        <w:rPr>
          <w:rFonts w:ascii="Tahoma" w:hAnsi="Tahoma" w:cs="Tahoma"/>
          <w:b/>
          <w:bCs/>
          <w:sz w:val="21"/>
          <w:szCs w:val="21"/>
        </w:rPr>
        <w:t xml:space="preserve"> </w:t>
      </w:r>
      <w:r w:rsidR="008A386C" w:rsidRPr="008E74C8">
        <w:rPr>
          <w:rFonts w:ascii="Tahoma" w:hAnsi="Tahoma" w:cs="Tahoma"/>
          <w:b/>
          <w:bCs/>
          <w:sz w:val="21"/>
          <w:szCs w:val="21"/>
        </w:rPr>
        <w:t>S</w:t>
      </w:r>
      <w:r w:rsidR="001B68ED" w:rsidRPr="008E74C8">
        <w:rPr>
          <w:rFonts w:ascii="Tahoma" w:hAnsi="Tahoma" w:cs="Tahoma"/>
          <w:b/>
          <w:bCs/>
          <w:sz w:val="21"/>
          <w:szCs w:val="21"/>
        </w:rPr>
        <w:t>imilarities</w:t>
      </w:r>
      <w:r w:rsidR="008A386C" w:rsidRPr="008E74C8">
        <w:rPr>
          <w:rFonts w:ascii="Tahoma" w:hAnsi="Tahoma" w:cs="Tahoma"/>
          <w:b/>
          <w:bCs/>
          <w:sz w:val="21"/>
          <w:szCs w:val="21"/>
        </w:rPr>
        <w:t xml:space="preserve"> </w:t>
      </w:r>
      <w:r w:rsidR="001B68ED" w:rsidRPr="008E74C8">
        <w:rPr>
          <w:rFonts w:ascii="Tahoma" w:hAnsi="Tahoma" w:cs="Tahoma"/>
          <w:b/>
          <w:bCs/>
          <w:sz w:val="21"/>
          <w:szCs w:val="21"/>
        </w:rPr>
        <w:t>&amp;</w:t>
      </w:r>
      <w:r w:rsidR="008A386C" w:rsidRPr="008E74C8">
        <w:rPr>
          <w:rFonts w:ascii="Tahoma" w:hAnsi="Tahoma" w:cs="Tahoma"/>
          <w:b/>
          <w:bCs/>
          <w:sz w:val="21"/>
          <w:szCs w:val="21"/>
        </w:rPr>
        <w:t xml:space="preserve"> D</w:t>
      </w:r>
      <w:r w:rsidR="0003517A" w:rsidRPr="008E74C8">
        <w:rPr>
          <w:rFonts w:ascii="Tahoma" w:hAnsi="Tahoma" w:cs="Tahoma"/>
          <w:b/>
          <w:bCs/>
          <w:sz w:val="21"/>
          <w:szCs w:val="21"/>
        </w:rPr>
        <w:t xml:space="preserve">ifferences, </w:t>
      </w:r>
      <w:r w:rsidR="007A2C6F" w:rsidRPr="008E74C8">
        <w:rPr>
          <w:rFonts w:ascii="Tahoma" w:hAnsi="Tahoma" w:cs="Tahoma"/>
          <w:b/>
          <w:bCs/>
          <w:sz w:val="21"/>
          <w:szCs w:val="21"/>
        </w:rPr>
        <w:t>Great</w:t>
      </w:r>
      <w:r w:rsidR="0003517A" w:rsidRPr="008E74C8">
        <w:rPr>
          <w:rFonts w:ascii="Tahoma" w:hAnsi="Tahoma" w:cs="Tahoma"/>
          <w:b/>
          <w:bCs/>
          <w:sz w:val="21"/>
          <w:szCs w:val="21"/>
        </w:rPr>
        <w:t xml:space="preserve"> and</w:t>
      </w:r>
      <w:r w:rsidR="00AB525F" w:rsidRPr="008E74C8">
        <w:rPr>
          <w:rFonts w:hAnsi="Tahoma" w:cs="Tahoma"/>
          <w:b/>
          <w:bCs/>
          <w:sz w:val="21"/>
          <w:szCs w:val="21"/>
        </w:rPr>
        <w:t xml:space="preserve"> small circle</w:t>
      </w:r>
      <w:r w:rsidR="00AB525F" w:rsidRPr="008E74C8">
        <w:rPr>
          <w:rFonts w:ascii="Tahoma" w:hAnsi="Tahoma" w:cs="Tahoma"/>
          <w:b/>
          <w:bCs/>
          <w:sz w:val="21"/>
          <w:szCs w:val="21"/>
        </w:rPr>
        <w:t xml:space="preserve">s </w:t>
      </w:r>
      <w:r w:rsidR="008A386C" w:rsidRPr="008E74C8">
        <w:rPr>
          <w:rFonts w:ascii="Tahoma" w:hAnsi="Tahoma" w:cs="Tahoma"/>
          <w:b/>
          <w:bCs/>
          <w:sz w:val="21"/>
          <w:szCs w:val="21"/>
        </w:rPr>
        <w:t xml:space="preserve">               </w:t>
      </w:r>
    </w:p>
    <w:p w14:paraId="491C8A23" w14:textId="77777777" w:rsidR="007A2C6F" w:rsidRPr="008E74C8" w:rsidRDefault="007A2C6F" w:rsidP="00B11A7D">
      <w:pPr>
        <w:rPr>
          <w:rFonts w:ascii="Tahoma" w:hAnsi="Tahoma" w:cs="Tahoma"/>
          <w:b/>
          <w:bCs/>
          <w:sz w:val="21"/>
          <w:szCs w:val="21"/>
        </w:rPr>
      </w:pPr>
    </w:p>
    <w:p w14:paraId="66EC36CE" w14:textId="77777777" w:rsidR="0003517A" w:rsidRPr="008E74C8" w:rsidRDefault="001B68ED" w:rsidP="00BB08F2">
      <w:pPr>
        <w:pStyle w:val="ListParagraph"/>
        <w:numPr>
          <w:ilvl w:val="0"/>
          <w:numId w:val="1"/>
        </w:numPr>
        <w:rPr>
          <w:rFonts w:ascii="Tahoma" w:hAnsi="Tahoma" w:cs="Tahoma"/>
          <w:b/>
          <w:bCs/>
          <w:sz w:val="21"/>
          <w:szCs w:val="21"/>
        </w:rPr>
      </w:pPr>
      <w:r w:rsidRPr="008E74C8">
        <w:rPr>
          <w:rFonts w:ascii="Tahoma" w:hAnsi="Tahoma" w:cs="Tahoma"/>
          <w:b/>
          <w:bCs/>
          <w:sz w:val="21"/>
          <w:szCs w:val="21"/>
        </w:rPr>
        <w:t>Latitude and Longitude</w:t>
      </w:r>
      <w:r w:rsidR="0003517A" w:rsidRPr="008E74C8">
        <w:rPr>
          <w:rFonts w:ascii="Tahoma" w:hAnsi="Tahoma" w:cs="Tahoma"/>
          <w:b/>
          <w:bCs/>
          <w:sz w:val="21"/>
          <w:szCs w:val="21"/>
        </w:rPr>
        <w:t>:</w:t>
      </w:r>
      <w:r w:rsidR="00321392" w:rsidRPr="008E74C8">
        <w:rPr>
          <w:rFonts w:ascii="Tahoma" w:hAnsi="Tahoma" w:cs="Tahoma"/>
          <w:b/>
          <w:bCs/>
          <w:sz w:val="21"/>
          <w:szCs w:val="21"/>
        </w:rPr>
        <w:t xml:space="preserve"> </w:t>
      </w:r>
      <w:r w:rsidRPr="008E74C8">
        <w:rPr>
          <w:rFonts w:ascii="Tahoma" w:hAnsi="Tahoma" w:cs="Tahoma"/>
          <w:b/>
          <w:bCs/>
          <w:sz w:val="21"/>
          <w:szCs w:val="21"/>
        </w:rPr>
        <w:t>S</w:t>
      </w:r>
      <w:r w:rsidR="008A386C" w:rsidRPr="008E74C8">
        <w:rPr>
          <w:rFonts w:ascii="Tahoma" w:hAnsi="Tahoma" w:cs="Tahoma"/>
          <w:b/>
          <w:bCs/>
          <w:sz w:val="21"/>
          <w:szCs w:val="21"/>
        </w:rPr>
        <w:t>tandard Time Zone, C</w:t>
      </w:r>
      <w:r w:rsidR="007E4951" w:rsidRPr="008E74C8">
        <w:rPr>
          <w:rFonts w:ascii="Tahoma" w:hAnsi="Tahoma" w:cs="Tahoma"/>
          <w:b/>
          <w:bCs/>
          <w:sz w:val="21"/>
          <w:szCs w:val="21"/>
        </w:rPr>
        <w:t>alculation of D</w:t>
      </w:r>
      <w:r w:rsidR="0003517A" w:rsidRPr="008E74C8">
        <w:rPr>
          <w:rFonts w:ascii="Tahoma" w:hAnsi="Tahoma" w:cs="Tahoma"/>
          <w:b/>
          <w:bCs/>
          <w:sz w:val="21"/>
          <w:szCs w:val="21"/>
        </w:rPr>
        <w:t>istances,</w:t>
      </w:r>
      <w:r w:rsidR="00321392" w:rsidRPr="008E74C8">
        <w:rPr>
          <w:rFonts w:ascii="Tahoma" w:hAnsi="Tahoma" w:cs="Tahoma"/>
          <w:b/>
          <w:bCs/>
          <w:sz w:val="21"/>
          <w:szCs w:val="21"/>
        </w:rPr>
        <w:t xml:space="preserve"> </w:t>
      </w:r>
      <w:r w:rsidR="0003517A" w:rsidRPr="008E74C8">
        <w:rPr>
          <w:rFonts w:ascii="Tahoma" w:hAnsi="Tahoma" w:cs="Tahoma"/>
          <w:b/>
          <w:bCs/>
          <w:sz w:val="21"/>
          <w:szCs w:val="21"/>
        </w:rPr>
        <w:t xml:space="preserve">Local </w:t>
      </w:r>
      <w:r w:rsidR="00AB525F">
        <w:rPr>
          <w:rFonts w:ascii="Tahoma" w:hAnsi="Tahoma" w:cs="Tahoma"/>
          <w:b/>
          <w:bCs/>
          <w:sz w:val="21"/>
          <w:szCs w:val="21"/>
        </w:rPr>
        <w:t>Time, International Date Line (IDL).</w:t>
      </w:r>
    </w:p>
    <w:p w14:paraId="0EFF71BA" w14:textId="77777777" w:rsidR="007A2C6F" w:rsidRPr="008E74C8" w:rsidRDefault="007E4951" w:rsidP="00BB08F2">
      <w:pPr>
        <w:pStyle w:val="ListParagraph"/>
        <w:numPr>
          <w:ilvl w:val="0"/>
          <w:numId w:val="1"/>
        </w:numPr>
        <w:rPr>
          <w:rFonts w:ascii="Tahoma" w:hAnsi="Tahoma" w:cs="Tahoma"/>
          <w:b/>
          <w:bCs/>
          <w:sz w:val="21"/>
          <w:szCs w:val="21"/>
        </w:rPr>
      </w:pPr>
      <w:r w:rsidRPr="008E74C8">
        <w:rPr>
          <w:rFonts w:ascii="Tahoma" w:hAnsi="Tahoma" w:cs="Tahoma"/>
          <w:b/>
          <w:bCs/>
          <w:sz w:val="21"/>
          <w:szCs w:val="21"/>
        </w:rPr>
        <w:t>The S</w:t>
      </w:r>
      <w:r w:rsidR="007A2C6F" w:rsidRPr="008E74C8">
        <w:rPr>
          <w:rFonts w:ascii="Tahoma" w:hAnsi="Tahoma" w:cs="Tahoma"/>
          <w:b/>
          <w:bCs/>
          <w:sz w:val="21"/>
          <w:szCs w:val="21"/>
        </w:rPr>
        <w:t>tructure of the Earth</w:t>
      </w:r>
      <w:r w:rsidR="007507A7" w:rsidRPr="008E74C8">
        <w:rPr>
          <w:rFonts w:ascii="Tahoma" w:hAnsi="Tahoma" w:cs="Tahoma"/>
          <w:b/>
          <w:bCs/>
          <w:sz w:val="21"/>
          <w:szCs w:val="21"/>
        </w:rPr>
        <w:t>: T</w:t>
      </w:r>
      <w:r w:rsidRPr="008E74C8">
        <w:rPr>
          <w:rFonts w:ascii="Tahoma" w:hAnsi="Tahoma" w:cs="Tahoma"/>
          <w:b/>
          <w:bCs/>
          <w:sz w:val="21"/>
          <w:szCs w:val="21"/>
        </w:rPr>
        <w:t>he Outer Z</w:t>
      </w:r>
      <w:r w:rsidR="0003517A" w:rsidRPr="008E74C8">
        <w:rPr>
          <w:rFonts w:ascii="Tahoma" w:hAnsi="Tahoma" w:cs="Tahoma"/>
          <w:b/>
          <w:bCs/>
          <w:sz w:val="21"/>
          <w:szCs w:val="21"/>
        </w:rPr>
        <w:t>one</w:t>
      </w:r>
      <w:r w:rsidR="0082062E" w:rsidRPr="008E74C8">
        <w:rPr>
          <w:rFonts w:ascii="Tahoma" w:hAnsi="Tahoma" w:cs="Tahoma"/>
          <w:b/>
          <w:bCs/>
          <w:sz w:val="21"/>
          <w:szCs w:val="21"/>
        </w:rPr>
        <w:t>.</w:t>
      </w:r>
    </w:p>
    <w:p w14:paraId="78BAADD4" w14:textId="77777777" w:rsidR="0003517A" w:rsidRPr="008E74C8" w:rsidRDefault="00721BA5" w:rsidP="00BB08F2">
      <w:pPr>
        <w:pStyle w:val="ListParagraph"/>
        <w:numPr>
          <w:ilvl w:val="0"/>
          <w:numId w:val="1"/>
        </w:numPr>
        <w:rPr>
          <w:rFonts w:ascii="Tahoma" w:hAnsi="Tahoma" w:cs="Tahoma"/>
          <w:b/>
          <w:bCs/>
          <w:sz w:val="21"/>
          <w:szCs w:val="21"/>
        </w:rPr>
      </w:pPr>
      <w:r w:rsidRPr="008E74C8">
        <w:rPr>
          <w:rFonts w:ascii="Tahoma" w:hAnsi="Tahoma" w:cs="Tahoma"/>
          <w:b/>
          <w:bCs/>
          <w:sz w:val="21"/>
          <w:szCs w:val="21"/>
        </w:rPr>
        <w:t>The Structure of the Earth: The Interior Zone</w:t>
      </w:r>
      <w:r w:rsidR="0082062E" w:rsidRPr="008E74C8">
        <w:rPr>
          <w:rFonts w:ascii="Tahoma" w:hAnsi="Tahoma" w:cs="Tahoma"/>
          <w:b/>
          <w:bCs/>
          <w:sz w:val="21"/>
          <w:szCs w:val="21"/>
        </w:rPr>
        <w:t>.</w:t>
      </w:r>
    </w:p>
    <w:p w14:paraId="2CABA63D" w14:textId="77777777" w:rsidR="00721BA5" w:rsidRPr="008E74C8" w:rsidRDefault="00561A51" w:rsidP="00BB08F2">
      <w:pPr>
        <w:pStyle w:val="ListParagraph"/>
        <w:numPr>
          <w:ilvl w:val="0"/>
          <w:numId w:val="1"/>
        </w:numPr>
        <w:rPr>
          <w:rFonts w:ascii="Tahoma" w:hAnsi="Tahoma" w:cs="Tahoma"/>
          <w:b/>
          <w:bCs/>
          <w:sz w:val="21"/>
          <w:szCs w:val="21"/>
        </w:rPr>
      </w:pPr>
      <w:r w:rsidRPr="008E74C8">
        <w:rPr>
          <w:rFonts w:ascii="Tahoma" w:hAnsi="Tahoma" w:cs="Tahoma"/>
          <w:b/>
          <w:bCs/>
          <w:sz w:val="21"/>
          <w:szCs w:val="21"/>
        </w:rPr>
        <w:t>R</w:t>
      </w:r>
      <w:r w:rsidR="007E4951" w:rsidRPr="008E74C8">
        <w:rPr>
          <w:rFonts w:ascii="Tahoma" w:hAnsi="Tahoma" w:cs="Tahoma"/>
          <w:b/>
          <w:bCs/>
          <w:sz w:val="21"/>
          <w:szCs w:val="21"/>
        </w:rPr>
        <w:t>ocks of the Earth: Types and C</w:t>
      </w:r>
      <w:r w:rsidR="0003517A" w:rsidRPr="008E74C8">
        <w:rPr>
          <w:rFonts w:ascii="Tahoma" w:hAnsi="Tahoma" w:cs="Tahoma"/>
          <w:b/>
          <w:bCs/>
          <w:sz w:val="21"/>
          <w:szCs w:val="21"/>
        </w:rPr>
        <w:t>haracteristics</w:t>
      </w:r>
      <w:r w:rsidR="0082062E" w:rsidRPr="008E74C8">
        <w:rPr>
          <w:rFonts w:ascii="Tahoma" w:hAnsi="Tahoma" w:cs="Tahoma"/>
          <w:b/>
          <w:bCs/>
          <w:sz w:val="21"/>
          <w:szCs w:val="21"/>
        </w:rPr>
        <w:t>.</w:t>
      </w:r>
    </w:p>
    <w:p w14:paraId="50152E2D" w14:textId="77777777" w:rsidR="00721BA5" w:rsidRPr="008E74C8" w:rsidRDefault="00721BA5" w:rsidP="00BB08F2">
      <w:pPr>
        <w:pStyle w:val="ListParagraph"/>
        <w:numPr>
          <w:ilvl w:val="0"/>
          <w:numId w:val="1"/>
        </w:numPr>
        <w:rPr>
          <w:rFonts w:ascii="Tahoma" w:hAnsi="Tahoma" w:cs="Tahoma"/>
          <w:b/>
          <w:bCs/>
          <w:sz w:val="21"/>
          <w:szCs w:val="21"/>
        </w:rPr>
      </w:pPr>
      <w:r w:rsidRPr="008E74C8">
        <w:rPr>
          <w:rFonts w:ascii="Tahoma" w:hAnsi="Tahoma" w:cs="Tahoma"/>
          <w:b/>
          <w:bCs/>
          <w:sz w:val="21"/>
          <w:szCs w:val="21"/>
        </w:rPr>
        <w:t>Major Land Form Features: Types of Land Forms, Mountain.</w:t>
      </w:r>
    </w:p>
    <w:p w14:paraId="57996124" w14:textId="77777777" w:rsidR="00914791" w:rsidRPr="008E74C8" w:rsidRDefault="007A2C6F" w:rsidP="00BB08F2">
      <w:pPr>
        <w:pStyle w:val="ListParagraph"/>
        <w:numPr>
          <w:ilvl w:val="0"/>
          <w:numId w:val="1"/>
        </w:numPr>
        <w:rPr>
          <w:rFonts w:ascii="Tahoma" w:hAnsi="Tahoma" w:cs="Tahoma"/>
          <w:b/>
          <w:bCs/>
          <w:sz w:val="21"/>
          <w:szCs w:val="21"/>
        </w:rPr>
      </w:pPr>
      <w:r w:rsidRPr="008E74C8">
        <w:rPr>
          <w:rFonts w:ascii="Tahoma" w:hAnsi="Tahoma" w:cs="Tahoma"/>
          <w:b/>
          <w:bCs/>
          <w:sz w:val="21"/>
          <w:szCs w:val="21"/>
        </w:rPr>
        <w:t>Revision</w:t>
      </w:r>
      <w:r w:rsidR="00721BA5" w:rsidRPr="008E74C8">
        <w:rPr>
          <w:rFonts w:ascii="Tahoma" w:hAnsi="Tahoma" w:cs="Tahoma"/>
          <w:b/>
          <w:bCs/>
          <w:sz w:val="21"/>
          <w:szCs w:val="21"/>
        </w:rPr>
        <w:t>.</w:t>
      </w:r>
      <w:bookmarkStart w:id="0" w:name="_Hlk82423211"/>
      <w:r w:rsidR="00721BA5" w:rsidRPr="008E74C8">
        <w:rPr>
          <w:rFonts w:ascii="Tahoma" w:hAnsi="Tahoma" w:cs="Tahoma"/>
          <w:b/>
          <w:bCs/>
          <w:sz w:val="21"/>
          <w:szCs w:val="21"/>
        </w:rPr>
        <w:t xml:space="preserve">                </w:t>
      </w:r>
      <w:bookmarkEnd w:id="0"/>
    </w:p>
    <w:p w14:paraId="32309864" w14:textId="77777777" w:rsidR="00914791" w:rsidRPr="008E74C8" w:rsidRDefault="00914791" w:rsidP="00B11A7D">
      <w:pPr>
        <w:jc w:val="both"/>
        <w:rPr>
          <w:rFonts w:ascii="Tahoma" w:hAnsi="Tahoma" w:cs="Tahoma"/>
          <w:sz w:val="21"/>
          <w:szCs w:val="21"/>
        </w:rPr>
      </w:pPr>
    </w:p>
    <w:p w14:paraId="0D5306E7" w14:textId="77777777" w:rsidR="00914791" w:rsidRPr="008E74C8" w:rsidRDefault="00914791" w:rsidP="00B11A7D">
      <w:pPr>
        <w:jc w:val="both"/>
        <w:rPr>
          <w:rFonts w:ascii="Tahoma" w:hAnsi="Tahoma" w:cs="Tahoma"/>
          <w:sz w:val="21"/>
          <w:szCs w:val="21"/>
        </w:rPr>
      </w:pPr>
    </w:p>
    <w:p w14:paraId="453C85D6"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WEEK ONE</w:t>
      </w:r>
    </w:p>
    <w:p w14:paraId="3DE74C3E" w14:textId="61C0350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INTRODUCTION TO GEOGRAPHY</w:t>
      </w:r>
      <w:r w:rsidR="00F155F6" w:rsidRPr="008E74C8">
        <w:rPr>
          <w:rFonts w:ascii="Tahoma" w:hAnsi="Tahoma" w:cs="Tahoma"/>
          <w:b/>
          <w:bCs/>
          <w:sz w:val="21"/>
          <w:szCs w:val="21"/>
        </w:rPr>
        <w:t>: MEANING</w:t>
      </w:r>
      <w:r w:rsidRPr="008E74C8">
        <w:rPr>
          <w:rFonts w:ascii="Tahoma" w:hAnsi="Tahoma" w:cs="Tahoma"/>
          <w:b/>
          <w:bCs/>
          <w:sz w:val="21"/>
          <w:szCs w:val="21"/>
        </w:rPr>
        <w:t>, SCOPE AND VALUE</w:t>
      </w:r>
    </w:p>
    <w:p w14:paraId="6D64B6C5"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MEANING OF GEOGRAPHY</w:t>
      </w:r>
    </w:p>
    <w:p w14:paraId="4BC49203"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The word Geography is derived from the Greek word Geo meaning the earth, and graph which means description. Geography can therefore be defined as the description of the earth. However, Geography does not only describe the surface of the earth and its features. It also investigates the inter-relationship between man and his environment. Hence Geography can also be referred to as the study of people, their activities, places and physical things </w:t>
      </w:r>
      <w:proofErr w:type="gramStart"/>
      <w:r w:rsidRPr="008E74C8">
        <w:rPr>
          <w:rFonts w:ascii="Tahoma" w:hAnsi="Tahoma" w:cs="Tahoma"/>
          <w:sz w:val="21"/>
          <w:szCs w:val="21"/>
        </w:rPr>
        <w:t>within</w:t>
      </w:r>
      <w:proofErr w:type="gramEnd"/>
      <w:r w:rsidRPr="008E74C8">
        <w:rPr>
          <w:rFonts w:ascii="Tahoma" w:hAnsi="Tahoma" w:cs="Tahoma"/>
          <w:sz w:val="21"/>
          <w:szCs w:val="21"/>
        </w:rPr>
        <w:t xml:space="preserve"> the earth.</w:t>
      </w:r>
    </w:p>
    <w:p w14:paraId="4F224CE3" w14:textId="77777777" w:rsidR="00914791" w:rsidRPr="008E74C8" w:rsidRDefault="00914791" w:rsidP="00B11A7D">
      <w:pPr>
        <w:jc w:val="both"/>
        <w:rPr>
          <w:rFonts w:ascii="Tahoma" w:hAnsi="Tahoma" w:cs="Tahoma"/>
          <w:sz w:val="21"/>
          <w:szCs w:val="21"/>
        </w:rPr>
      </w:pPr>
    </w:p>
    <w:p w14:paraId="71EC8B76" w14:textId="44F3537D" w:rsidR="00AB525F" w:rsidRPr="008E74C8" w:rsidRDefault="00AB525F" w:rsidP="00B11A7D">
      <w:pPr>
        <w:jc w:val="both"/>
        <w:rPr>
          <w:rFonts w:ascii="Tahoma" w:hAnsi="Tahoma" w:cs="Tahoma"/>
          <w:sz w:val="21"/>
          <w:szCs w:val="21"/>
        </w:rPr>
      </w:pPr>
      <w:r w:rsidRPr="008E74C8">
        <w:rPr>
          <w:rFonts w:ascii="Tahoma" w:hAnsi="Tahoma" w:cs="Tahoma"/>
          <w:sz w:val="21"/>
          <w:szCs w:val="21"/>
        </w:rPr>
        <w:t xml:space="preserve">Geography deals with the study of different people in different locations of the earth including their activities like agriculture, mining, trading, fishing, manufacturing, construction, etc. Geography also relates with the different peoples of the world, their occupations, cultures, ways of dressing, religion, </w:t>
      </w:r>
      <w:r w:rsidR="00B75EE6" w:rsidRPr="008E74C8">
        <w:rPr>
          <w:rFonts w:ascii="Tahoma" w:hAnsi="Tahoma" w:cs="Tahoma"/>
          <w:sz w:val="21"/>
          <w:szCs w:val="21"/>
        </w:rPr>
        <w:t>etc.</w:t>
      </w:r>
      <w:r w:rsidRPr="008E74C8">
        <w:rPr>
          <w:rFonts w:ascii="Tahoma" w:hAnsi="Tahoma" w:cs="Tahoma"/>
          <w:sz w:val="21"/>
          <w:szCs w:val="21"/>
        </w:rPr>
        <w:t xml:space="preserve"> In addition, Geography involves the study of physical things within the earth such as rocks, mountains, plains, valleys, rivers, oceans, weather, rainfall, soils, vegetation, etc.</w:t>
      </w:r>
    </w:p>
    <w:p w14:paraId="1AAF1665" w14:textId="77777777" w:rsidR="00AB525F" w:rsidRPr="008E74C8" w:rsidRDefault="00AB525F" w:rsidP="00B11A7D">
      <w:pPr>
        <w:jc w:val="both"/>
        <w:rPr>
          <w:rFonts w:ascii="Tahoma" w:hAnsi="Tahoma" w:cs="Tahoma"/>
          <w:sz w:val="21"/>
          <w:szCs w:val="21"/>
        </w:rPr>
      </w:pPr>
    </w:p>
    <w:p w14:paraId="49FAE327" w14:textId="77777777" w:rsidR="00AB525F" w:rsidRDefault="00AB525F">
      <w:pPr>
        <w:spacing w:after="200" w:line="120" w:lineRule="auto"/>
        <w:rPr>
          <w:rFonts w:ascii="Calibri" w:eastAsia="SimSun" w:hAnsi="Calibri"/>
          <w:b/>
          <w:bCs/>
          <w:sz w:val="22"/>
          <w:szCs w:val="22"/>
          <w:lang w:eastAsia="zh-CN"/>
        </w:rPr>
      </w:pPr>
    </w:p>
    <w:p w14:paraId="38E92D6E" w14:textId="77777777" w:rsidR="00AB525F" w:rsidRDefault="00AB525F">
      <w:pPr>
        <w:spacing w:after="200" w:line="120" w:lineRule="auto"/>
        <w:rPr>
          <w:rFonts w:ascii="Calibri" w:eastAsia="SimSun" w:hAnsi="Calibri"/>
          <w:b/>
          <w:bCs/>
          <w:sz w:val="22"/>
          <w:szCs w:val="22"/>
          <w:lang w:eastAsia="zh-CN"/>
        </w:rPr>
      </w:pPr>
    </w:p>
    <w:p w14:paraId="64809BC4" w14:textId="77777777" w:rsidR="00AB525F" w:rsidRDefault="00AB525F">
      <w:pPr>
        <w:spacing w:after="200" w:line="120" w:lineRule="auto"/>
      </w:pPr>
      <w:r>
        <w:rPr>
          <w:rFonts w:ascii="Calibri" w:eastAsia="SimSun" w:hAnsi="Calibri"/>
          <w:b/>
          <w:bCs/>
          <w:sz w:val="22"/>
          <w:szCs w:val="22"/>
          <w:lang w:eastAsia="zh-CN"/>
        </w:rPr>
        <w:t>Definition</w:t>
      </w:r>
    </w:p>
    <w:p w14:paraId="34E4A0FF" w14:textId="77777777" w:rsidR="00AB525F" w:rsidRDefault="00AB525F">
      <w:pPr>
        <w:spacing w:after="200" w:line="120" w:lineRule="auto"/>
      </w:pPr>
      <w:r>
        <w:rPr>
          <w:rFonts w:ascii="Calibri" w:eastAsia="SimSun" w:hAnsi="Calibri"/>
          <w:sz w:val="22"/>
          <w:szCs w:val="22"/>
          <w:lang w:eastAsia="zh-CN"/>
        </w:rPr>
        <w:t>Geography is the science that studies:</w:t>
      </w:r>
    </w:p>
    <w:p w14:paraId="4201149A" w14:textId="77777777" w:rsidR="00AB525F" w:rsidRDefault="00AB525F">
      <w:pPr>
        <w:spacing w:after="200" w:line="120" w:lineRule="auto"/>
      </w:pPr>
      <w:r>
        <w:rPr>
          <w:rFonts w:ascii="Calibri" w:eastAsia="SimSun" w:hAnsi="Calibri"/>
          <w:sz w:val="22"/>
          <w:szCs w:val="22"/>
          <w:lang w:eastAsia="zh-CN"/>
        </w:rPr>
        <w:t>The Earth's landforms, water bodies, climate, and natural resources.</w:t>
      </w:r>
    </w:p>
    <w:p w14:paraId="3E803A1A" w14:textId="77777777" w:rsidR="00AB525F" w:rsidRDefault="00AB525F">
      <w:pPr>
        <w:spacing w:after="200" w:line="120" w:lineRule="auto"/>
      </w:pPr>
      <w:r>
        <w:rPr>
          <w:rFonts w:ascii="Calibri" w:eastAsia="SimSun" w:hAnsi="Calibri"/>
          <w:sz w:val="22"/>
          <w:szCs w:val="22"/>
          <w:lang w:eastAsia="zh-CN"/>
        </w:rPr>
        <w:t>Human populations, cultures, settlements, and economic activities.</w:t>
      </w:r>
    </w:p>
    <w:p w14:paraId="5841CF56" w14:textId="77777777" w:rsidR="00AB525F" w:rsidRPr="008E74C8" w:rsidRDefault="00AB525F" w:rsidP="00B11A7D">
      <w:pPr>
        <w:spacing w:line="120" w:lineRule="auto"/>
        <w:jc w:val="both"/>
        <w:rPr>
          <w:rFonts w:ascii="Tahoma" w:hAnsi="Tahoma" w:cs="Tahoma"/>
          <w:sz w:val="21"/>
          <w:szCs w:val="21"/>
        </w:rPr>
      </w:pPr>
      <w:r>
        <w:rPr>
          <w:rFonts w:ascii="Calibri" w:eastAsia="SimSun" w:hAnsi="Calibri"/>
          <w:sz w:val="22"/>
          <w:szCs w:val="22"/>
          <w:lang w:eastAsia="zh-CN"/>
        </w:rPr>
        <w:t>The interaction between people and the environment.</w:t>
      </w:r>
    </w:p>
    <w:p w14:paraId="6FBBF28D" w14:textId="77777777" w:rsidR="00AB525F" w:rsidRPr="008E74C8" w:rsidRDefault="00AB525F" w:rsidP="00B11A7D">
      <w:pPr>
        <w:jc w:val="both"/>
        <w:rPr>
          <w:rFonts w:ascii="Tahoma" w:hAnsi="Tahoma" w:cs="Tahoma"/>
          <w:sz w:val="21"/>
          <w:szCs w:val="21"/>
        </w:rPr>
      </w:pPr>
    </w:p>
    <w:p w14:paraId="18550309" w14:textId="77777777" w:rsidR="00AB525F" w:rsidRPr="008E74C8" w:rsidRDefault="00AB525F" w:rsidP="00B11A7D">
      <w:pPr>
        <w:jc w:val="both"/>
        <w:rPr>
          <w:rFonts w:ascii="Tahoma" w:hAnsi="Tahoma" w:cs="Tahoma"/>
          <w:sz w:val="21"/>
          <w:szCs w:val="21"/>
        </w:rPr>
      </w:pPr>
    </w:p>
    <w:p w14:paraId="106234D5" w14:textId="77777777" w:rsidR="00AB525F" w:rsidRDefault="00AB525F">
      <w:pPr>
        <w:spacing w:after="200" w:line="60" w:lineRule="auto"/>
      </w:pPr>
      <w:r>
        <w:rPr>
          <w:rFonts w:ascii="Calibri" w:eastAsia="SimSun" w:hAnsi="Calibri"/>
          <w:b/>
          <w:bCs/>
          <w:sz w:val="22"/>
          <w:szCs w:val="22"/>
          <w:lang w:eastAsia="zh-CN"/>
        </w:rPr>
        <w:t>Branches of Geography</w:t>
      </w:r>
    </w:p>
    <w:p w14:paraId="22918A93" w14:textId="77777777" w:rsidR="00AB525F" w:rsidRDefault="00AB525F">
      <w:pPr>
        <w:spacing w:after="200" w:line="60" w:lineRule="auto"/>
        <w:rPr>
          <w:rFonts w:ascii="Calibri" w:eastAsia="SimSun" w:hAnsi="Calibri"/>
          <w:sz w:val="22"/>
          <w:szCs w:val="22"/>
          <w:lang w:eastAsia="zh-CN"/>
        </w:rPr>
      </w:pPr>
      <w:r>
        <w:rPr>
          <w:rFonts w:ascii="Calibri" w:eastAsia="SimSun" w:hAnsi="Calibri"/>
          <w:sz w:val="22"/>
          <w:szCs w:val="22"/>
          <w:lang w:eastAsia="zh-CN"/>
        </w:rPr>
        <w:t>There are two main branches:</w:t>
      </w:r>
    </w:p>
    <w:p w14:paraId="447DEFE9" w14:textId="77777777" w:rsidR="00AB525F" w:rsidRDefault="00AB525F">
      <w:pPr>
        <w:spacing w:after="200" w:line="60" w:lineRule="auto"/>
      </w:pPr>
    </w:p>
    <w:p w14:paraId="2E699490" w14:textId="77777777" w:rsidR="00AB525F" w:rsidRDefault="00AB525F">
      <w:pPr>
        <w:spacing w:after="200" w:line="60" w:lineRule="auto"/>
      </w:pPr>
      <w:r>
        <w:rPr>
          <w:rFonts w:ascii="Calibri" w:eastAsia="SimSun" w:hAnsi="Calibri"/>
          <w:b/>
          <w:bCs/>
          <w:sz w:val="22"/>
          <w:szCs w:val="22"/>
          <w:lang w:eastAsia="zh-CN"/>
        </w:rPr>
        <w:t>Physical Geography</w:t>
      </w:r>
    </w:p>
    <w:p w14:paraId="237526C4" w14:textId="77777777" w:rsidR="00AB525F" w:rsidRDefault="00AB525F">
      <w:pPr>
        <w:spacing w:after="200" w:line="60" w:lineRule="auto"/>
      </w:pPr>
      <w:r>
        <w:rPr>
          <w:rFonts w:ascii="Calibri" w:eastAsia="SimSun" w:hAnsi="Calibri"/>
          <w:sz w:val="22"/>
          <w:szCs w:val="22"/>
          <w:lang w:eastAsia="zh-CN"/>
        </w:rPr>
        <w:t>Studies natural features and processes.</w:t>
      </w:r>
    </w:p>
    <w:p w14:paraId="605CE77F" w14:textId="77777777" w:rsidR="00AB525F" w:rsidRDefault="00AB525F">
      <w:pPr>
        <w:spacing w:after="200" w:line="60" w:lineRule="auto"/>
        <w:rPr>
          <w:rFonts w:ascii="Calibri" w:eastAsia="SimSun" w:hAnsi="Calibri"/>
          <w:sz w:val="22"/>
          <w:szCs w:val="22"/>
          <w:lang w:eastAsia="zh-CN"/>
        </w:rPr>
      </w:pPr>
      <w:r>
        <w:rPr>
          <w:rFonts w:ascii="Calibri" w:eastAsia="SimSun" w:hAnsi="Calibri"/>
          <w:sz w:val="22"/>
          <w:szCs w:val="22"/>
          <w:lang w:eastAsia="zh-CN"/>
        </w:rPr>
        <w:t>Examples: mountains, rivers, climate, soil, vegetation, earthquakes, and volcanoes.</w:t>
      </w:r>
    </w:p>
    <w:p w14:paraId="6729D91D" w14:textId="77777777" w:rsidR="00AB525F" w:rsidRDefault="00AB525F">
      <w:pPr>
        <w:spacing w:after="200" w:line="60" w:lineRule="auto"/>
      </w:pPr>
    </w:p>
    <w:p w14:paraId="4B7B0F8A" w14:textId="77777777" w:rsidR="00AB525F" w:rsidRDefault="00AB525F">
      <w:pPr>
        <w:spacing w:after="200" w:line="60" w:lineRule="auto"/>
      </w:pPr>
      <w:r>
        <w:rPr>
          <w:rFonts w:ascii="Calibri" w:eastAsia="SimSun" w:hAnsi="Calibri"/>
          <w:b/>
          <w:bCs/>
          <w:sz w:val="22"/>
          <w:szCs w:val="22"/>
          <w:lang w:eastAsia="zh-CN"/>
        </w:rPr>
        <w:t>Human Geography</w:t>
      </w:r>
    </w:p>
    <w:p w14:paraId="4B101173" w14:textId="77777777" w:rsidR="00AB525F" w:rsidRDefault="00AB525F">
      <w:pPr>
        <w:spacing w:after="200" w:line="60" w:lineRule="auto"/>
      </w:pPr>
      <w:r>
        <w:rPr>
          <w:rFonts w:ascii="Calibri" w:eastAsia="SimSun" w:hAnsi="Calibri"/>
          <w:sz w:val="22"/>
          <w:szCs w:val="22"/>
          <w:lang w:eastAsia="zh-CN"/>
        </w:rPr>
        <w:t>Studies human activities and their relationship with the environment.</w:t>
      </w:r>
    </w:p>
    <w:p w14:paraId="427A4D55" w14:textId="77777777" w:rsidR="00AB525F" w:rsidRPr="008E74C8" w:rsidRDefault="00AB525F" w:rsidP="00B11A7D">
      <w:pPr>
        <w:spacing w:line="60" w:lineRule="auto"/>
        <w:rPr>
          <w:rFonts w:ascii="Tahoma" w:hAnsi="Tahoma" w:cs="Tahoma"/>
          <w:sz w:val="21"/>
          <w:szCs w:val="21"/>
        </w:rPr>
      </w:pPr>
      <w:r>
        <w:rPr>
          <w:rFonts w:ascii="Calibri" w:eastAsia="SimSun" w:hAnsi="Calibri"/>
          <w:sz w:val="22"/>
          <w:szCs w:val="22"/>
          <w:lang w:eastAsia="zh-CN"/>
        </w:rPr>
        <w:t>Examples: population, agriculture, industries, transport, urbanization, and culture.</w:t>
      </w:r>
    </w:p>
    <w:p w14:paraId="68F58693" w14:textId="77777777" w:rsidR="00914791" w:rsidRPr="008E74C8" w:rsidRDefault="00914791" w:rsidP="00B11A7D">
      <w:pPr>
        <w:jc w:val="both"/>
        <w:rPr>
          <w:rFonts w:ascii="Tahoma" w:hAnsi="Tahoma" w:cs="Tahoma"/>
          <w:sz w:val="21"/>
          <w:szCs w:val="21"/>
        </w:rPr>
      </w:pPr>
    </w:p>
    <w:p w14:paraId="2E38A74B" w14:textId="77777777" w:rsidR="00AB525F" w:rsidRDefault="00AB525F" w:rsidP="00B11A7D">
      <w:pPr>
        <w:jc w:val="both"/>
      </w:pPr>
      <w:r w:rsidRPr="008E74C8">
        <w:rPr>
          <w:rFonts w:ascii="Tahoma" w:hAnsi="Tahoma" w:cs="Tahoma"/>
          <w:b/>
          <w:bCs/>
          <w:sz w:val="21"/>
          <w:szCs w:val="21"/>
        </w:rPr>
        <w:t>SCOPE OF GEOGRAPHY</w:t>
      </w:r>
    </w:p>
    <w:p w14:paraId="4E76C5AE" w14:textId="77777777" w:rsidR="00AB525F" w:rsidRDefault="00AB525F">
      <w:pPr>
        <w:spacing w:after="200" w:line="120" w:lineRule="auto"/>
      </w:pPr>
      <w:r>
        <w:rPr>
          <w:rFonts w:ascii="Calibri" w:eastAsia="SimSun" w:hAnsi="Calibri"/>
          <w:sz w:val="22"/>
          <w:szCs w:val="22"/>
          <w:lang w:eastAsia="zh-CN"/>
        </w:rPr>
        <w:t>Geography covers:</w:t>
      </w:r>
    </w:p>
    <w:p w14:paraId="3D8A9175" w14:textId="77777777" w:rsidR="00AB525F" w:rsidRDefault="00AB525F" w:rsidP="00BB08F2">
      <w:pPr>
        <w:pStyle w:val="ListParagraph"/>
        <w:numPr>
          <w:ilvl w:val="0"/>
          <w:numId w:val="2"/>
        </w:numPr>
        <w:spacing w:line="120" w:lineRule="auto"/>
      </w:pPr>
      <w:r>
        <w:rPr>
          <w:rFonts w:ascii="Calibri" w:hAnsi="Calibri"/>
          <w:lang w:eastAsia="zh-CN"/>
        </w:rPr>
        <w:t>Landforms and landscapes</w:t>
      </w:r>
    </w:p>
    <w:p w14:paraId="07FB08E7" w14:textId="77777777" w:rsidR="00AB525F" w:rsidRDefault="00AB525F" w:rsidP="00BB08F2">
      <w:pPr>
        <w:pStyle w:val="ListParagraph"/>
        <w:numPr>
          <w:ilvl w:val="0"/>
          <w:numId w:val="2"/>
        </w:numPr>
        <w:spacing w:line="120" w:lineRule="auto"/>
      </w:pPr>
      <w:r>
        <w:rPr>
          <w:rFonts w:ascii="Calibri" w:hAnsi="Calibri"/>
          <w:lang w:eastAsia="zh-CN"/>
        </w:rPr>
        <w:t>Weather and climate</w:t>
      </w:r>
    </w:p>
    <w:p w14:paraId="44913FC3" w14:textId="77777777" w:rsidR="00AB525F" w:rsidRDefault="00AB525F" w:rsidP="00BB08F2">
      <w:pPr>
        <w:pStyle w:val="ListParagraph"/>
        <w:numPr>
          <w:ilvl w:val="0"/>
          <w:numId w:val="2"/>
        </w:numPr>
        <w:spacing w:line="120" w:lineRule="auto"/>
      </w:pPr>
      <w:r>
        <w:rPr>
          <w:rFonts w:ascii="Calibri" w:hAnsi="Calibri"/>
          <w:lang w:eastAsia="zh-CN"/>
        </w:rPr>
        <w:t>Population and settlements</w:t>
      </w:r>
    </w:p>
    <w:p w14:paraId="1347FE60" w14:textId="77777777" w:rsidR="00AB525F" w:rsidRDefault="00AB525F" w:rsidP="00BB08F2">
      <w:pPr>
        <w:pStyle w:val="ListParagraph"/>
        <w:numPr>
          <w:ilvl w:val="0"/>
          <w:numId w:val="2"/>
        </w:numPr>
        <w:spacing w:line="120" w:lineRule="auto"/>
      </w:pPr>
      <w:r>
        <w:rPr>
          <w:rFonts w:ascii="Calibri" w:hAnsi="Calibri"/>
          <w:lang w:eastAsia="zh-CN"/>
        </w:rPr>
        <w:t>Natural resources</w:t>
      </w:r>
    </w:p>
    <w:p w14:paraId="4BF656E1" w14:textId="77777777" w:rsidR="00914791" w:rsidRPr="008E74C8" w:rsidRDefault="00AB525F" w:rsidP="00BB08F2">
      <w:pPr>
        <w:pStyle w:val="ListParagraph"/>
        <w:numPr>
          <w:ilvl w:val="0"/>
          <w:numId w:val="2"/>
        </w:numPr>
        <w:spacing w:line="120" w:lineRule="auto"/>
        <w:rPr>
          <w:rFonts w:ascii="Tahoma" w:hAnsi="Tahoma" w:cs="Tahoma"/>
          <w:b/>
          <w:bCs/>
          <w:sz w:val="21"/>
          <w:szCs w:val="21"/>
        </w:rPr>
      </w:pPr>
      <w:r>
        <w:rPr>
          <w:rFonts w:ascii="Calibri" w:hAnsi="Calibri"/>
          <w:lang w:eastAsia="zh-CN"/>
        </w:rPr>
        <w:t>Economic activities</w:t>
      </w:r>
    </w:p>
    <w:p w14:paraId="446FE3CF" w14:textId="77777777" w:rsidR="00914791" w:rsidRPr="008E74C8" w:rsidRDefault="00AB525F" w:rsidP="00BB08F2">
      <w:pPr>
        <w:pStyle w:val="ListParagraph"/>
        <w:numPr>
          <w:ilvl w:val="0"/>
          <w:numId w:val="2"/>
        </w:numPr>
        <w:spacing w:line="120" w:lineRule="auto"/>
        <w:rPr>
          <w:rFonts w:ascii="Tahoma" w:hAnsi="Tahoma" w:cs="Tahoma"/>
          <w:b/>
          <w:bCs/>
          <w:sz w:val="21"/>
          <w:szCs w:val="21"/>
        </w:rPr>
      </w:pPr>
      <w:r>
        <w:rPr>
          <w:rFonts w:ascii="Calibri" w:hAnsi="Calibri"/>
          <w:lang w:eastAsia="zh-CN"/>
        </w:rPr>
        <w:t>Environmental management</w:t>
      </w:r>
    </w:p>
    <w:p w14:paraId="13834F86" w14:textId="77777777" w:rsidR="00914791" w:rsidRPr="008E74C8" w:rsidRDefault="00AB525F">
      <w:pPr>
        <w:spacing w:after="200" w:line="120" w:lineRule="auto"/>
        <w:rPr>
          <w:rFonts w:ascii="Tahoma" w:hAnsi="Tahoma" w:cs="Tahoma"/>
          <w:b/>
          <w:bCs/>
          <w:sz w:val="21"/>
          <w:szCs w:val="21"/>
        </w:rPr>
      </w:pPr>
      <w:r w:rsidRPr="008E74C8">
        <w:rPr>
          <w:rFonts w:ascii="Tahoma" w:hAnsi="Tahoma" w:cs="Tahoma"/>
          <w:b/>
          <w:bCs/>
          <w:sz w:val="21"/>
          <w:szCs w:val="21"/>
        </w:rPr>
        <w:t>VALUE OF GEOGRAPHY</w:t>
      </w:r>
    </w:p>
    <w:p w14:paraId="2F8E7A8F"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The value of geography or its importance include the following:</w:t>
      </w:r>
    </w:p>
    <w:p w14:paraId="0800803E"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1)It enables man to have a better understanding of his environment. </w:t>
      </w:r>
    </w:p>
    <w:p w14:paraId="16447828"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2)Geography raises issues, problems and solutions vital to modern society.</w:t>
      </w:r>
    </w:p>
    <w:p w14:paraId="5BC261C2" w14:textId="1DB3B4C6"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3)It consists of knowledge of the world around us </w:t>
      </w:r>
      <w:r w:rsidR="00B75EE6" w:rsidRPr="008E74C8">
        <w:rPr>
          <w:rFonts w:ascii="Tahoma" w:hAnsi="Tahoma" w:cs="Tahoma"/>
          <w:sz w:val="21"/>
          <w:szCs w:val="21"/>
        </w:rPr>
        <w:t>i.e.</w:t>
      </w:r>
      <w:r w:rsidRPr="008E74C8">
        <w:rPr>
          <w:rFonts w:ascii="Tahoma" w:hAnsi="Tahoma" w:cs="Tahoma"/>
          <w:sz w:val="21"/>
          <w:szCs w:val="21"/>
        </w:rPr>
        <w:t xml:space="preserve"> it enables us to study the ways of  lives of other people in other parts of the world. </w:t>
      </w:r>
    </w:p>
    <w:p w14:paraId="4B2D3767"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4)A well trained geographer can perform many vital roles in the politics and socio-economic sector of the society. He can use his geographical knowledge in such areas  as urban, economic, rural or regional planning. </w:t>
      </w:r>
    </w:p>
    <w:p w14:paraId="20B341C9" w14:textId="11FB2BE4"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5) Geography helps us to understand some other related topics in physics, chemistry, biology, economics, history, mathematics </w:t>
      </w:r>
      <w:r w:rsidR="00B75EE6" w:rsidRPr="008E74C8">
        <w:rPr>
          <w:rFonts w:ascii="Tahoma" w:hAnsi="Tahoma" w:cs="Tahoma"/>
          <w:sz w:val="21"/>
          <w:szCs w:val="21"/>
        </w:rPr>
        <w:t>etc.</w:t>
      </w:r>
      <w:r w:rsidRPr="008E74C8">
        <w:rPr>
          <w:rFonts w:ascii="Tahoma" w:hAnsi="Tahoma" w:cs="Tahoma"/>
          <w:sz w:val="21"/>
          <w:szCs w:val="21"/>
        </w:rPr>
        <w:t xml:space="preserve"> </w:t>
      </w:r>
    </w:p>
    <w:p w14:paraId="17EF8DEB" w14:textId="11F2CBEB"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6)It enables us </w:t>
      </w:r>
      <w:proofErr w:type="gramStart"/>
      <w:r w:rsidRPr="008E74C8">
        <w:rPr>
          <w:rFonts w:ascii="Tahoma" w:hAnsi="Tahoma" w:cs="Tahoma"/>
          <w:sz w:val="21"/>
          <w:szCs w:val="21"/>
        </w:rPr>
        <w:t>have</w:t>
      </w:r>
      <w:proofErr w:type="gramEnd"/>
      <w:r w:rsidRPr="008E74C8">
        <w:rPr>
          <w:rFonts w:ascii="Tahoma" w:hAnsi="Tahoma" w:cs="Tahoma"/>
          <w:sz w:val="21"/>
          <w:szCs w:val="21"/>
        </w:rPr>
        <w:t xml:space="preserve"> a better understanding of physical things around us such as vegetation, climate, rivers, soil, oceans, mountains </w:t>
      </w:r>
      <w:r w:rsidR="00B75EE6" w:rsidRPr="008E74C8">
        <w:rPr>
          <w:rFonts w:ascii="Tahoma" w:hAnsi="Tahoma" w:cs="Tahoma"/>
          <w:sz w:val="21"/>
          <w:szCs w:val="21"/>
        </w:rPr>
        <w:t>etc.</w:t>
      </w:r>
    </w:p>
    <w:p w14:paraId="5C24384D" w14:textId="77777777" w:rsidR="00AB525F" w:rsidRDefault="00AB525F">
      <w:pPr>
        <w:jc w:val="both"/>
      </w:pPr>
      <w:r w:rsidRPr="008E74C8">
        <w:rPr>
          <w:rFonts w:ascii="Tahoma" w:hAnsi="Tahoma" w:cs="Tahoma"/>
          <w:sz w:val="21"/>
          <w:szCs w:val="21"/>
        </w:rPr>
        <w:t>7)It enables us to choose</w:t>
      </w:r>
      <w:r>
        <w:rPr>
          <w:rFonts w:ascii="Tahoma" w:hAnsi="Tahoma" w:cs="Tahoma"/>
          <w:sz w:val="21"/>
          <w:szCs w:val="21"/>
        </w:rPr>
        <w:t xml:space="preserve"> a career from which we can earn a living. </w:t>
      </w:r>
    </w:p>
    <w:p w14:paraId="7490CA32" w14:textId="77777777" w:rsidR="00AB525F" w:rsidRPr="008E74C8" w:rsidRDefault="00AB525F">
      <w:pPr>
        <w:jc w:val="both"/>
        <w:rPr>
          <w:rFonts w:ascii="Tahoma" w:hAnsi="Tahoma" w:cs="Tahoma"/>
          <w:sz w:val="21"/>
          <w:szCs w:val="21"/>
        </w:rPr>
      </w:pPr>
    </w:p>
    <w:p w14:paraId="71A9D367" w14:textId="77777777" w:rsidR="00AB525F" w:rsidRDefault="00AB525F">
      <w:pPr>
        <w:jc w:val="both"/>
      </w:pPr>
    </w:p>
    <w:p w14:paraId="1B1FFE32" w14:textId="77777777" w:rsidR="00AB525F" w:rsidRDefault="00AB525F">
      <w:pPr>
        <w:spacing w:after="200" w:line="120" w:lineRule="auto"/>
      </w:pPr>
      <w:r>
        <w:rPr>
          <w:rFonts w:ascii="Calibri" w:eastAsia="SimSun" w:hAnsi="Calibri"/>
          <w:b/>
          <w:bCs/>
          <w:lang w:eastAsia="zh-CN"/>
        </w:rPr>
        <w:t>Basic Tools of Geography</w:t>
      </w:r>
    </w:p>
    <w:p w14:paraId="35678DAB" w14:textId="77777777" w:rsidR="00AB525F" w:rsidRDefault="00AB525F" w:rsidP="00BB08F2">
      <w:pPr>
        <w:pStyle w:val="ListParagraph"/>
        <w:numPr>
          <w:ilvl w:val="0"/>
          <w:numId w:val="12"/>
        </w:numPr>
        <w:spacing w:line="120" w:lineRule="auto"/>
      </w:pPr>
      <w:r>
        <w:rPr>
          <w:rFonts w:ascii="Calibri" w:hAnsi="Calibri"/>
          <w:lang w:eastAsia="zh-CN"/>
        </w:rPr>
        <w:t>Maps – Show locations and features of places.</w:t>
      </w:r>
    </w:p>
    <w:p w14:paraId="60B2BA3A" w14:textId="77777777" w:rsidR="00AB525F" w:rsidRDefault="00AB525F" w:rsidP="00BB08F2">
      <w:pPr>
        <w:pStyle w:val="ListParagraph"/>
        <w:numPr>
          <w:ilvl w:val="0"/>
          <w:numId w:val="12"/>
        </w:numPr>
        <w:spacing w:line="120" w:lineRule="auto"/>
      </w:pPr>
      <w:r>
        <w:rPr>
          <w:rFonts w:ascii="Calibri" w:hAnsi="Calibri"/>
          <w:lang w:eastAsia="zh-CN"/>
        </w:rPr>
        <w:t>Globes – A model of the Earth.</w:t>
      </w:r>
    </w:p>
    <w:p w14:paraId="439F2C7F" w14:textId="77777777" w:rsidR="00AB525F" w:rsidRDefault="00AB525F" w:rsidP="00BB08F2">
      <w:pPr>
        <w:pStyle w:val="ListParagraph"/>
        <w:numPr>
          <w:ilvl w:val="0"/>
          <w:numId w:val="12"/>
        </w:numPr>
        <w:spacing w:line="120" w:lineRule="auto"/>
      </w:pPr>
      <w:r>
        <w:rPr>
          <w:rFonts w:ascii="Calibri" w:hAnsi="Calibri"/>
          <w:lang w:eastAsia="zh-CN"/>
        </w:rPr>
        <w:t>Satellite images – Provide detailed views of the Earth's surface.</w:t>
      </w:r>
    </w:p>
    <w:p w14:paraId="4C7ACD6B" w14:textId="77777777" w:rsidR="00AB525F" w:rsidRDefault="00AB525F" w:rsidP="00BB08F2">
      <w:pPr>
        <w:pStyle w:val="ListParagraph"/>
        <w:numPr>
          <w:ilvl w:val="0"/>
          <w:numId w:val="12"/>
        </w:numPr>
        <w:spacing w:line="120" w:lineRule="auto"/>
      </w:pPr>
      <w:r>
        <w:rPr>
          <w:rFonts w:ascii="Calibri" w:hAnsi="Calibri"/>
          <w:lang w:eastAsia="zh-CN"/>
        </w:rPr>
        <w:t>GPS (Global Positioning System) – Helps determine accurate locations.</w:t>
      </w:r>
    </w:p>
    <w:p w14:paraId="1E274E13" w14:textId="77777777" w:rsidR="00914791" w:rsidRPr="008E74C8" w:rsidRDefault="00914791" w:rsidP="00B11A7D">
      <w:pPr>
        <w:jc w:val="both"/>
        <w:rPr>
          <w:rFonts w:ascii="Tahoma" w:hAnsi="Tahoma" w:cs="Tahoma"/>
          <w:b/>
          <w:bCs/>
          <w:sz w:val="21"/>
          <w:szCs w:val="21"/>
        </w:rPr>
      </w:pPr>
    </w:p>
    <w:p w14:paraId="64EAFE53"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 xml:space="preserve">LOCAL GEOGRAPHY </w:t>
      </w:r>
    </w:p>
    <w:p w14:paraId="262BA4AC" w14:textId="1D6F81BF"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This is the study of our immediate environment or our </w:t>
      </w:r>
      <w:r w:rsidR="00EC2F16" w:rsidRPr="008E74C8">
        <w:rPr>
          <w:rFonts w:ascii="Tahoma" w:hAnsi="Tahoma" w:cs="Tahoma"/>
          <w:sz w:val="21"/>
          <w:szCs w:val="21"/>
        </w:rPr>
        <w:t>locality. Our</w:t>
      </w:r>
      <w:r w:rsidRPr="008E74C8">
        <w:rPr>
          <w:rFonts w:ascii="Tahoma" w:hAnsi="Tahoma" w:cs="Tahoma"/>
          <w:sz w:val="21"/>
          <w:szCs w:val="21"/>
        </w:rPr>
        <w:t xml:space="preserve"> locality includes; the villages, towns, local government areas and the </w:t>
      </w:r>
      <w:r w:rsidR="00EC2F16" w:rsidRPr="008E74C8">
        <w:rPr>
          <w:rFonts w:ascii="Tahoma" w:hAnsi="Tahoma" w:cs="Tahoma"/>
          <w:sz w:val="21"/>
          <w:szCs w:val="21"/>
        </w:rPr>
        <w:t>state. Our</w:t>
      </w:r>
      <w:r w:rsidRPr="008E74C8">
        <w:rPr>
          <w:rFonts w:ascii="Tahoma" w:hAnsi="Tahoma" w:cs="Tahoma"/>
          <w:sz w:val="21"/>
          <w:szCs w:val="21"/>
        </w:rPr>
        <w:t xml:space="preserve"> locality comprises also of physical and social cultural features </w:t>
      </w:r>
    </w:p>
    <w:p w14:paraId="73593140"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 xml:space="preserve">PHYSICAL FEATURES </w:t>
      </w:r>
    </w:p>
    <w:p w14:paraId="3FC34B20" w14:textId="766C5408"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Examples of physical </w:t>
      </w:r>
      <w:proofErr w:type="gramStart"/>
      <w:r w:rsidRPr="008E74C8">
        <w:rPr>
          <w:rFonts w:ascii="Tahoma" w:hAnsi="Tahoma" w:cs="Tahoma"/>
          <w:sz w:val="21"/>
          <w:szCs w:val="21"/>
        </w:rPr>
        <w:t>are:</w:t>
      </w:r>
      <w:proofErr w:type="gramEnd"/>
      <w:r w:rsidRPr="008E74C8">
        <w:rPr>
          <w:rFonts w:ascii="Tahoma" w:hAnsi="Tahoma" w:cs="Tahoma"/>
          <w:sz w:val="21"/>
          <w:szCs w:val="21"/>
        </w:rPr>
        <w:t xml:space="preserve"> </w:t>
      </w:r>
      <w:r w:rsidR="00EC2F16" w:rsidRPr="008E74C8">
        <w:rPr>
          <w:rFonts w:ascii="Tahoma" w:hAnsi="Tahoma" w:cs="Tahoma"/>
          <w:sz w:val="21"/>
          <w:szCs w:val="21"/>
        </w:rPr>
        <w:t>mountain, lowland</w:t>
      </w:r>
      <w:r w:rsidRPr="008E74C8">
        <w:rPr>
          <w:rFonts w:ascii="Tahoma" w:hAnsi="Tahoma" w:cs="Tahoma"/>
          <w:sz w:val="21"/>
          <w:szCs w:val="21"/>
        </w:rPr>
        <w:t xml:space="preserve">, </w:t>
      </w:r>
      <w:r w:rsidR="00310683" w:rsidRPr="008E74C8">
        <w:rPr>
          <w:rFonts w:ascii="Tahoma" w:hAnsi="Tahoma" w:cs="Tahoma"/>
          <w:sz w:val="21"/>
          <w:szCs w:val="21"/>
        </w:rPr>
        <w:t>valleys, rivers</w:t>
      </w:r>
      <w:r w:rsidRPr="008E74C8">
        <w:rPr>
          <w:rFonts w:ascii="Tahoma" w:hAnsi="Tahoma" w:cs="Tahoma"/>
          <w:sz w:val="21"/>
          <w:szCs w:val="21"/>
        </w:rPr>
        <w:t>,</w:t>
      </w:r>
      <w:r w:rsidR="00310683">
        <w:rPr>
          <w:rFonts w:ascii="Tahoma" w:hAnsi="Tahoma" w:cs="Tahoma"/>
          <w:sz w:val="21"/>
          <w:szCs w:val="21"/>
        </w:rPr>
        <w:t xml:space="preserve"> </w:t>
      </w:r>
      <w:r w:rsidRPr="008E74C8">
        <w:rPr>
          <w:rFonts w:ascii="Tahoma" w:hAnsi="Tahoma" w:cs="Tahoma"/>
          <w:sz w:val="21"/>
          <w:szCs w:val="21"/>
        </w:rPr>
        <w:t>vegetation and climate.</w:t>
      </w:r>
    </w:p>
    <w:p w14:paraId="4225F39A"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SOCIAL CULTURAL FEATURES</w:t>
      </w:r>
    </w:p>
    <w:p w14:paraId="44FF20C7" w14:textId="386C854F" w:rsidR="00AB525F" w:rsidRPr="008E74C8" w:rsidRDefault="00AB525F" w:rsidP="00B11A7D">
      <w:pPr>
        <w:jc w:val="both"/>
        <w:rPr>
          <w:rFonts w:ascii="Tahoma" w:hAnsi="Tahoma" w:cs="Tahoma"/>
          <w:sz w:val="21"/>
          <w:szCs w:val="21"/>
        </w:rPr>
      </w:pPr>
      <w:r w:rsidRPr="008E74C8">
        <w:rPr>
          <w:rFonts w:ascii="Tahoma" w:hAnsi="Tahoma" w:cs="Tahoma"/>
          <w:sz w:val="21"/>
          <w:szCs w:val="21"/>
        </w:rPr>
        <w:t xml:space="preserve">Examples </w:t>
      </w:r>
      <w:r w:rsidR="0070316E" w:rsidRPr="008E74C8">
        <w:rPr>
          <w:rFonts w:ascii="Tahoma" w:hAnsi="Tahoma" w:cs="Tahoma"/>
          <w:sz w:val="21"/>
          <w:szCs w:val="21"/>
        </w:rPr>
        <w:t>are: school</w:t>
      </w:r>
      <w:r w:rsidRPr="008E74C8">
        <w:rPr>
          <w:rFonts w:ascii="Tahoma" w:hAnsi="Tahoma" w:cs="Tahoma"/>
          <w:sz w:val="21"/>
          <w:szCs w:val="21"/>
        </w:rPr>
        <w:t xml:space="preserve">, </w:t>
      </w:r>
      <w:r w:rsidR="00310683" w:rsidRPr="008E74C8">
        <w:rPr>
          <w:rFonts w:ascii="Tahoma" w:hAnsi="Tahoma" w:cs="Tahoma"/>
          <w:sz w:val="21"/>
          <w:szCs w:val="21"/>
        </w:rPr>
        <w:t>churches, mosques</w:t>
      </w:r>
      <w:r w:rsidRPr="008E74C8">
        <w:rPr>
          <w:rFonts w:ascii="Tahoma" w:hAnsi="Tahoma" w:cs="Tahoma"/>
          <w:sz w:val="21"/>
          <w:szCs w:val="21"/>
        </w:rPr>
        <w:t xml:space="preserve">, market and transportation </w:t>
      </w:r>
    </w:p>
    <w:p w14:paraId="0A99573A" w14:textId="77777777" w:rsidR="00914791" w:rsidRPr="008E74C8" w:rsidRDefault="00914791" w:rsidP="00B11A7D">
      <w:pPr>
        <w:jc w:val="both"/>
        <w:rPr>
          <w:rFonts w:ascii="Tahoma" w:hAnsi="Tahoma" w:cs="Tahoma"/>
          <w:sz w:val="21"/>
          <w:szCs w:val="21"/>
        </w:rPr>
      </w:pPr>
    </w:p>
    <w:p w14:paraId="37B3F2E2" w14:textId="77777777" w:rsidR="00AB525F" w:rsidRPr="008E74C8" w:rsidRDefault="00AB525F" w:rsidP="00B11A7D">
      <w:pPr>
        <w:jc w:val="both"/>
        <w:rPr>
          <w:rFonts w:ascii="Tahoma" w:hAnsi="Tahoma" w:cs="Tahoma"/>
          <w:b/>
          <w:bCs/>
          <w:sz w:val="21"/>
          <w:szCs w:val="21"/>
        </w:rPr>
      </w:pPr>
    </w:p>
    <w:p w14:paraId="0D79A564" w14:textId="77777777" w:rsidR="00AB525F" w:rsidRPr="008E74C8" w:rsidRDefault="00AB525F" w:rsidP="00B11A7D">
      <w:pPr>
        <w:jc w:val="both"/>
        <w:rPr>
          <w:rFonts w:ascii="Tahoma" w:hAnsi="Tahoma" w:cs="Tahoma"/>
          <w:b/>
          <w:bCs/>
          <w:sz w:val="21"/>
          <w:szCs w:val="21"/>
        </w:rPr>
      </w:pPr>
    </w:p>
    <w:p w14:paraId="0ECAA647" w14:textId="77777777" w:rsidR="00AB525F" w:rsidRPr="008E74C8" w:rsidRDefault="00AB525F" w:rsidP="00B11A7D">
      <w:pPr>
        <w:jc w:val="both"/>
        <w:rPr>
          <w:rFonts w:ascii="Tahoma" w:hAnsi="Tahoma" w:cs="Tahoma"/>
          <w:b/>
          <w:bCs/>
          <w:sz w:val="21"/>
          <w:szCs w:val="21"/>
        </w:rPr>
      </w:pPr>
      <w:r w:rsidRPr="008E74C8">
        <w:rPr>
          <w:rFonts w:ascii="Tahoma" w:hAnsi="Tahoma" w:cs="Tahoma"/>
          <w:b/>
          <w:bCs/>
          <w:sz w:val="21"/>
          <w:szCs w:val="21"/>
        </w:rPr>
        <w:t>WEEK TWO</w:t>
      </w:r>
    </w:p>
    <w:p w14:paraId="0F59A712" w14:textId="77777777" w:rsidR="00914791" w:rsidRPr="008E74C8" w:rsidRDefault="00914791" w:rsidP="00B11A7D">
      <w:pPr>
        <w:jc w:val="both"/>
        <w:rPr>
          <w:rFonts w:ascii="Tahoma" w:hAnsi="Tahoma" w:cs="Tahoma"/>
          <w:b/>
          <w:bCs/>
          <w:sz w:val="21"/>
          <w:szCs w:val="21"/>
        </w:rPr>
      </w:pPr>
    </w:p>
    <w:p w14:paraId="7D6B16A2"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THE SOLAR SYSTEM</w:t>
      </w:r>
    </w:p>
    <w:p w14:paraId="10502E6E" w14:textId="733EAEEB" w:rsidR="00914791" w:rsidRPr="008E74C8" w:rsidRDefault="00AB525F" w:rsidP="00B11A7D">
      <w:pPr>
        <w:jc w:val="both"/>
        <w:rPr>
          <w:rFonts w:ascii="Tahoma" w:hAnsi="Tahoma" w:cs="Tahoma"/>
          <w:sz w:val="21"/>
          <w:szCs w:val="21"/>
        </w:rPr>
      </w:pPr>
      <w:r w:rsidRPr="008E74C8">
        <w:rPr>
          <w:rFonts w:ascii="Tahoma" w:hAnsi="Tahoma" w:cs="Tahoma"/>
          <w:sz w:val="21"/>
          <w:szCs w:val="21"/>
        </w:rPr>
        <w:t>Solar system consists of the Sun and  other planets</w:t>
      </w:r>
      <w:r w:rsidRPr="008E74C8">
        <w:rPr>
          <w:rFonts w:hAnsi="Tahoma" w:cs="Tahoma"/>
          <w:sz w:val="21"/>
          <w:szCs w:val="21"/>
        </w:rPr>
        <w:t xml:space="preserve">, </w:t>
      </w:r>
      <w:r>
        <w:rPr>
          <w:rFonts w:ascii="Calibri" w:eastAsia="SimSun" w:hAnsi="Calibri"/>
          <w:sz w:val="22"/>
          <w:szCs w:val="22"/>
          <w:lang w:eastAsia="zh-CN"/>
        </w:rPr>
        <w:t>their moons, dwarf planets, asteroids, comets, meteoroids and other objects held together by the Sun’s gravitational force.</w:t>
      </w:r>
      <w:r w:rsidRPr="008E74C8">
        <w:rPr>
          <w:rFonts w:ascii="Tahoma" w:hAnsi="Tahoma" w:cs="Tahoma"/>
          <w:sz w:val="21"/>
          <w:szCs w:val="21"/>
        </w:rPr>
        <w:t xml:space="preserve"> and how </w:t>
      </w:r>
      <w:r w:rsidR="00F36CCC" w:rsidRPr="008E74C8">
        <w:rPr>
          <w:rFonts w:ascii="Tahoma" w:hAnsi="Tahoma" w:cs="Tahoma"/>
          <w:sz w:val="21"/>
          <w:szCs w:val="21"/>
        </w:rPr>
        <w:t>these planets</w:t>
      </w:r>
      <w:r w:rsidRPr="008E74C8">
        <w:rPr>
          <w:rFonts w:ascii="Tahoma" w:hAnsi="Tahoma" w:cs="Tahoma"/>
          <w:sz w:val="21"/>
          <w:szCs w:val="21"/>
        </w:rPr>
        <w:t xml:space="preserve"> revolve around the Sun in their elliptical orbits.</w:t>
      </w:r>
    </w:p>
    <w:p w14:paraId="6F11E2E3" w14:textId="77777777" w:rsidR="00914791" w:rsidRPr="008E74C8" w:rsidRDefault="00914791" w:rsidP="00B11A7D">
      <w:pPr>
        <w:jc w:val="both"/>
        <w:rPr>
          <w:rFonts w:ascii="Tahoma" w:hAnsi="Tahoma" w:cs="Tahoma"/>
          <w:sz w:val="21"/>
          <w:szCs w:val="21"/>
        </w:rPr>
      </w:pPr>
    </w:p>
    <w:p w14:paraId="1C3A0FC2" w14:textId="1E02DFDA"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The Universe: The universe is made up of many heavenly </w:t>
      </w:r>
      <w:r w:rsidR="00F36CCC" w:rsidRPr="008E74C8">
        <w:rPr>
          <w:rFonts w:ascii="Tahoma" w:hAnsi="Tahoma" w:cs="Tahoma"/>
          <w:sz w:val="21"/>
          <w:szCs w:val="21"/>
        </w:rPr>
        <w:t>bodies;</w:t>
      </w:r>
      <w:r w:rsidRPr="008E74C8">
        <w:rPr>
          <w:rFonts w:ascii="Tahoma" w:hAnsi="Tahoma" w:cs="Tahoma"/>
          <w:sz w:val="21"/>
          <w:szCs w:val="21"/>
        </w:rPr>
        <w:t xml:space="preserve"> group of stars form clusters which are known as galaxies or nebulas. Our local groups or </w:t>
      </w:r>
      <w:r w:rsidR="00CC3B28" w:rsidRPr="008E74C8">
        <w:rPr>
          <w:rFonts w:ascii="Tahoma" w:hAnsi="Tahoma" w:cs="Tahoma"/>
          <w:sz w:val="21"/>
          <w:szCs w:val="21"/>
        </w:rPr>
        <w:t>galaxy,</w:t>
      </w:r>
      <w:r w:rsidRPr="008E74C8">
        <w:rPr>
          <w:rFonts w:ascii="Tahoma" w:hAnsi="Tahoma" w:cs="Tahoma"/>
          <w:sz w:val="21"/>
          <w:szCs w:val="21"/>
        </w:rPr>
        <w:t xml:space="preserve"> </w:t>
      </w:r>
      <w:r w:rsidR="0070316E" w:rsidRPr="008E74C8">
        <w:rPr>
          <w:rFonts w:ascii="Tahoma" w:hAnsi="Tahoma" w:cs="Tahoma"/>
          <w:sz w:val="21"/>
          <w:szCs w:val="21"/>
        </w:rPr>
        <w:t>i.e.</w:t>
      </w:r>
      <w:r w:rsidRPr="008E74C8">
        <w:rPr>
          <w:rFonts w:ascii="Tahoma" w:hAnsi="Tahoma" w:cs="Tahoma"/>
          <w:sz w:val="21"/>
          <w:szCs w:val="21"/>
        </w:rPr>
        <w:t xml:space="preserve"> the earth galaxy is known as ‘The Milky Way’. It contains </w:t>
      </w:r>
      <w:r w:rsidR="00510A50" w:rsidRPr="008E74C8">
        <w:rPr>
          <w:rFonts w:ascii="Tahoma" w:hAnsi="Tahoma" w:cs="Tahoma"/>
          <w:sz w:val="21"/>
          <w:szCs w:val="21"/>
        </w:rPr>
        <w:t>twenty-seven</w:t>
      </w:r>
      <w:r w:rsidRPr="008E74C8">
        <w:rPr>
          <w:rFonts w:ascii="Tahoma" w:hAnsi="Tahoma" w:cs="Tahoma"/>
          <w:sz w:val="21"/>
          <w:szCs w:val="21"/>
        </w:rPr>
        <w:t xml:space="preserve"> galaxies. </w:t>
      </w:r>
    </w:p>
    <w:p w14:paraId="7A7B5187" w14:textId="77777777" w:rsidR="00AB525F" w:rsidRDefault="00AB525F" w:rsidP="00B11A7D">
      <w:pPr>
        <w:jc w:val="both"/>
      </w:pPr>
      <w:r w:rsidRPr="008E74C8">
        <w:rPr>
          <w:rFonts w:ascii="Tahoma" w:hAnsi="Tahoma" w:cs="Tahoma"/>
          <w:sz w:val="21"/>
          <w:szCs w:val="21"/>
        </w:rPr>
        <w:t>A satellite is a smaller body which moves round a planet. The moon is the natural satellite of the earth.</w:t>
      </w:r>
    </w:p>
    <w:p w14:paraId="67F38FE4" w14:textId="77777777" w:rsidR="00AB525F" w:rsidRDefault="00AB525F">
      <w:pPr>
        <w:spacing w:after="200" w:line="276" w:lineRule="auto"/>
      </w:pPr>
    </w:p>
    <w:p w14:paraId="05E41498" w14:textId="77777777" w:rsidR="00AB525F" w:rsidRDefault="00AB525F">
      <w:pPr>
        <w:spacing w:after="200" w:line="276" w:lineRule="auto"/>
        <w:rPr>
          <w:b/>
          <w:bCs/>
        </w:rPr>
      </w:pPr>
      <w:r>
        <w:rPr>
          <w:rFonts w:ascii="Calibri" w:eastAsia="SimSun" w:hAnsi="Calibri"/>
          <w:b/>
          <w:bCs/>
          <w:sz w:val="22"/>
          <w:szCs w:val="22"/>
          <w:lang w:eastAsia="zh-CN"/>
        </w:rPr>
        <w:t>THE SUN</w:t>
      </w:r>
    </w:p>
    <w:p w14:paraId="19F6BAE0" w14:textId="77777777" w:rsidR="00AB525F" w:rsidRDefault="00AB525F">
      <w:pPr>
        <w:spacing w:after="200" w:line="276" w:lineRule="auto"/>
      </w:pPr>
      <w:r>
        <w:rPr>
          <w:rFonts w:ascii="Calibri" w:eastAsia="SimSun" w:hAnsi="Calibri"/>
          <w:sz w:val="22"/>
          <w:szCs w:val="22"/>
          <w:lang w:eastAsia="zh-CN"/>
        </w:rPr>
        <w:t xml:space="preserve">The Sun is a G-type main sequence star at the center. </w:t>
      </w:r>
    </w:p>
    <w:p w14:paraId="296BEAEF" w14:textId="77777777" w:rsidR="00AB525F" w:rsidRDefault="00AB525F">
      <w:pPr>
        <w:spacing w:after="200" w:line="276" w:lineRule="auto"/>
      </w:pPr>
      <w:r>
        <w:rPr>
          <w:rFonts w:ascii="Calibri" w:eastAsia="SimSun" w:hAnsi="Calibri"/>
          <w:b/>
          <w:bCs/>
          <w:sz w:val="22"/>
          <w:szCs w:val="22"/>
          <w:lang w:eastAsia="zh-CN"/>
        </w:rPr>
        <w:t>Composition</w:t>
      </w:r>
      <w:r>
        <w:rPr>
          <w:rFonts w:ascii="Calibri" w:eastAsia="SimSun" w:hAnsi="Calibri"/>
          <w:sz w:val="22"/>
          <w:szCs w:val="22"/>
          <w:lang w:eastAsia="zh-CN"/>
        </w:rPr>
        <w:t xml:space="preserve">: 73% Hydrogen, 25% Helium, 2% other elements  </w:t>
      </w:r>
    </w:p>
    <w:p w14:paraId="2C209836" w14:textId="77777777" w:rsidR="00914791" w:rsidRPr="008E74C8" w:rsidRDefault="00AB525F" w:rsidP="00B11A7D">
      <w:pPr>
        <w:jc w:val="both"/>
        <w:rPr>
          <w:rFonts w:ascii="Tahoma" w:hAnsi="Tahoma" w:cs="Tahoma"/>
          <w:sz w:val="21"/>
          <w:szCs w:val="21"/>
        </w:rPr>
      </w:pPr>
      <w:r>
        <w:rPr>
          <w:rFonts w:ascii="Calibri" w:eastAsia="SimSun" w:hAnsi="Calibri"/>
          <w:b/>
          <w:bCs/>
          <w:sz w:val="22"/>
          <w:szCs w:val="22"/>
          <w:lang w:eastAsia="zh-CN"/>
        </w:rPr>
        <w:t>Importance</w:t>
      </w:r>
      <w:r>
        <w:rPr>
          <w:rFonts w:ascii="Calibri" w:eastAsia="SimSun" w:hAnsi="Calibri"/>
          <w:sz w:val="22"/>
          <w:szCs w:val="22"/>
          <w:lang w:eastAsia="zh-CN"/>
        </w:rPr>
        <w:t>: Source of light, heat, and energy. Drives weather, photosynthesis, and holds planets in orbit.</w:t>
      </w:r>
    </w:p>
    <w:p w14:paraId="797C0ABC" w14:textId="77777777" w:rsidR="00914791" w:rsidRPr="008E74C8" w:rsidRDefault="00914791" w:rsidP="00B11A7D">
      <w:pPr>
        <w:jc w:val="both"/>
        <w:rPr>
          <w:rFonts w:ascii="Tahoma" w:hAnsi="Tahoma" w:cs="Tahoma"/>
          <w:sz w:val="21"/>
          <w:szCs w:val="21"/>
        </w:rPr>
      </w:pPr>
    </w:p>
    <w:p w14:paraId="26B4B434" w14:textId="77777777" w:rsidR="00914791" w:rsidRPr="008E74C8" w:rsidRDefault="00914791" w:rsidP="00B11A7D">
      <w:pPr>
        <w:jc w:val="both"/>
        <w:rPr>
          <w:rFonts w:ascii="Tahoma" w:hAnsi="Tahoma" w:cs="Tahoma"/>
          <w:sz w:val="21"/>
          <w:szCs w:val="21"/>
        </w:rPr>
      </w:pPr>
    </w:p>
    <w:p w14:paraId="7D71E390"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CHARACTERISTICS OF THE PLANETS</w:t>
      </w:r>
    </w:p>
    <w:p w14:paraId="1533FFC1" w14:textId="77777777" w:rsidR="00914791" w:rsidRPr="008E74C8" w:rsidRDefault="00914791" w:rsidP="00B11A7D">
      <w:pPr>
        <w:jc w:val="both"/>
        <w:rPr>
          <w:rFonts w:ascii="Tahoma" w:hAnsi="Tahoma" w:cs="Tahoma"/>
          <w:sz w:val="21"/>
          <w:szCs w:val="21"/>
        </w:rPr>
      </w:pPr>
    </w:p>
    <w:p w14:paraId="06E74CEF" w14:textId="77777777" w:rsidR="00914791" w:rsidRPr="008E74C8" w:rsidRDefault="00AB525F" w:rsidP="00B11A7D">
      <w:pPr>
        <w:jc w:val="both"/>
        <w:rPr>
          <w:rFonts w:ascii="Tahoma" w:hAnsi="Tahoma" w:cs="Tahoma"/>
          <w:b/>
          <w:bCs/>
          <w:sz w:val="22"/>
          <w:szCs w:val="22"/>
        </w:rPr>
      </w:pPr>
      <w:r w:rsidRPr="008E74C8">
        <w:rPr>
          <w:rFonts w:ascii="Tahoma" w:hAnsi="Tahoma" w:cs="Tahoma"/>
          <w:b/>
          <w:bCs/>
          <w:sz w:val="22"/>
          <w:szCs w:val="22"/>
        </w:rPr>
        <w:t>MERCURY</w:t>
      </w:r>
    </w:p>
    <w:p w14:paraId="727F1AAD" w14:textId="77777777" w:rsidR="00914791" w:rsidRPr="008E74C8" w:rsidRDefault="00AB525F" w:rsidP="00BB08F2">
      <w:pPr>
        <w:pStyle w:val="ListParagraph"/>
        <w:numPr>
          <w:ilvl w:val="0"/>
          <w:numId w:val="4"/>
        </w:numPr>
        <w:jc w:val="both"/>
        <w:rPr>
          <w:rFonts w:ascii="Tahoma" w:hAnsi="Tahoma" w:cs="Tahoma"/>
          <w:sz w:val="21"/>
          <w:szCs w:val="21"/>
        </w:rPr>
      </w:pPr>
      <w:r w:rsidRPr="008E74C8">
        <w:rPr>
          <w:rFonts w:ascii="Tahoma" w:hAnsi="Tahoma" w:cs="Tahoma"/>
          <w:sz w:val="21"/>
          <w:szCs w:val="21"/>
        </w:rPr>
        <w:t>This is the smallest planet.</w:t>
      </w:r>
    </w:p>
    <w:p w14:paraId="112F6559" w14:textId="77777777" w:rsidR="00914791" w:rsidRPr="008E74C8" w:rsidRDefault="00AB525F" w:rsidP="00BB08F2">
      <w:pPr>
        <w:pStyle w:val="ListParagraph"/>
        <w:numPr>
          <w:ilvl w:val="0"/>
          <w:numId w:val="4"/>
        </w:numPr>
        <w:jc w:val="both"/>
        <w:rPr>
          <w:rFonts w:ascii="Tahoma" w:hAnsi="Tahoma" w:cs="Tahoma"/>
          <w:sz w:val="21"/>
          <w:szCs w:val="21"/>
        </w:rPr>
      </w:pPr>
      <w:r w:rsidRPr="008E74C8">
        <w:rPr>
          <w:rFonts w:ascii="Tahoma" w:hAnsi="Tahoma" w:cs="Tahoma"/>
          <w:sz w:val="21"/>
          <w:szCs w:val="21"/>
        </w:rPr>
        <w:t>It is the closest planet to the sun.</w:t>
      </w:r>
    </w:p>
    <w:p w14:paraId="624FBC9B" w14:textId="4911D748" w:rsidR="00914791" w:rsidRPr="008E74C8" w:rsidRDefault="00AB525F" w:rsidP="00BB08F2">
      <w:pPr>
        <w:pStyle w:val="ListParagraph"/>
        <w:numPr>
          <w:ilvl w:val="0"/>
          <w:numId w:val="4"/>
        </w:numPr>
        <w:jc w:val="both"/>
        <w:rPr>
          <w:rFonts w:ascii="Tahoma" w:hAnsi="Tahoma" w:cs="Tahoma"/>
          <w:sz w:val="21"/>
          <w:szCs w:val="21"/>
        </w:rPr>
      </w:pPr>
      <w:r w:rsidRPr="008E74C8">
        <w:rPr>
          <w:rFonts w:ascii="Tahoma" w:hAnsi="Tahoma" w:cs="Tahoma"/>
          <w:sz w:val="21"/>
          <w:szCs w:val="21"/>
        </w:rPr>
        <w:t xml:space="preserve">It takes 88days to complete </w:t>
      </w:r>
      <w:r w:rsidR="00510A50" w:rsidRPr="008E74C8">
        <w:rPr>
          <w:rFonts w:ascii="Tahoma" w:hAnsi="Tahoma" w:cs="Tahoma"/>
          <w:sz w:val="21"/>
          <w:szCs w:val="21"/>
        </w:rPr>
        <w:t>its</w:t>
      </w:r>
      <w:r w:rsidRPr="008E74C8">
        <w:rPr>
          <w:rFonts w:ascii="Tahoma" w:hAnsi="Tahoma" w:cs="Tahoma"/>
          <w:sz w:val="21"/>
          <w:szCs w:val="21"/>
        </w:rPr>
        <w:t xml:space="preserve"> orbit</w:t>
      </w:r>
    </w:p>
    <w:p w14:paraId="280365C5" w14:textId="77777777" w:rsidR="00914791" w:rsidRPr="008E74C8" w:rsidRDefault="00AB525F" w:rsidP="00BB08F2">
      <w:pPr>
        <w:pStyle w:val="ListParagraph"/>
        <w:numPr>
          <w:ilvl w:val="0"/>
          <w:numId w:val="4"/>
        </w:numPr>
        <w:jc w:val="both"/>
        <w:rPr>
          <w:rFonts w:ascii="Tahoma" w:hAnsi="Tahoma" w:cs="Tahoma"/>
          <w:sz w:val="21"/>
          <w:szCs w:val="21"/>
        </w:rPr>
      </w:pPr>
      <w:r w:rsidRPr="008E74C8">
        <w:rPr>
          <w:rFonts w:ascii="Tahoma" w:hAnsi="Tahoma" w:cs="Tahoma"/>
          <w:sz w:val="21"/>
          <w:szCs w:val="21"/>
        </w:rPr>
        <w:t>It contains no living thing because of its high temperature.</w:t>
      </w:r>
    </w:p>
    <w:p w14:paraId="2563F9C7" w14:textId="77777777" w:rsidR="00914791" w:rsidRPr="008E74C8" w:rsidRDefault="00AB525F" w:rsidP="00BB08F2">
      <w:pPr>
        <w:pStyle w:val="ListParagraph"/>
        <w:numPr>
          <w:ilvl w:val="0"/>
          <w:numId w:val="4"/>
        </w:numPr>
        <w:jc w:val="both"/>
        <w:rPr>
          <w:rFonts w:ascii="Tahoma" w:hAnsi="Tahoma" w:cs="Tahoma"/>
          <w:sz w:val="21"/>
          <w:szCs w:val="21"/>
        </w:rPr>
      </w:pPr>
      <w:r w:rsidRPr="008E74C8">
        <w:rPr>
          <w:rFonts w:ascii="Tahoma" w:hAnsi="Tahoma" w:cs="Tahoma"/>
          <w:sz w:val="21"/>
          <w:szCs w:val="21"/>
        </w:rPr>
        <w:t>It has the shortest orbit round the sun.</w:t>
      </w:r>
    </w:p>
    <w:p w14:paraId="07721E83" w14:textId="53D60C20" w:rsidR="00914791" w:rsidRPr="008E74C8" w:rsidRDefault="00AB525F" w:rsidP="00BB08F2">
      <w:pPr>
        <w:pStyle w:val="ListParagraph"/>
        <w:numPr>
          <w:ilvl w:val="0"/>
          <w:numId w:val="4"/>
        </w:numPr>
        <w:jc w:val="both"/>
        <w:rPr>
          <w:rFonts w:ascii="Tahoma" w:hAnsi="Tahoma" w:cs="Tahoma"/>
          <w:sz w:val="21"/>
          <w:szCs w:val="21"/>
        </w:rPr>
      </w:pPr>
      <w:r w:rsidRPr="008E74C8">
        <w:rPr>
          <w:rFonts w:ascii="Tahoma" w:hAnsi="Tahoma" w:cs="Tahoma"/>
          <w:sz w:val="21"/>
          <w:szCs w:val="21"/>
        </w:rPr>
        <w:t xml:space="preserve">It </w:t>
      </w:r>
      <w:r w:rsidR="007B0364" w:rsidRPr="008E74C8">
        <w:rPr>
          <w:rFonts w:ascii="Tahoma" w:hAnsi="Tahoma" w:cs="Tahoma"/>
          <w:sz w:val="21"/>
          <w:szCs w:val="21"/>
        </w:rPr>
        <w:t>distances</w:t>
      </w:r>
      <w:r w:rsidRPr="008E74C8">
        <w:rPr>
          <w:rFonts w:ascii="Tahoma" w:hAnsi="Tahoma" w:cs="Tahoma"/>
          <w:sz w:val="21"/>
          <w:szCs w:val="21"/>
        </w:rPr>
        <w:t xml:space="preserve"> from the sun is 57,600,000km</w:t>
      </w:r>
    </w:p>
    <w:p w14:paraId="40094B8D" w14:textId="77777777" w:rsidR="00914791" w:rsidRPr="008E74C8" w:rsidRDefault="00914791" w:rsidP="00B11A7D">
      <w:pPr>
        <w:jc w:val="both"/>
        <w:rPr>
          <w:rFonts w:ascii="Tahoma" w:hAnsi="Tahoma" w:cs="Tahoma"/>
          <w:sz w:val="21"/>
          <w:szCs w:val="21"/>
        </w:rPr>
      </w:pPr>
    </w:p>
    <w:p w14:paraId="3FA43065" w14:textId="77777777" w:rsidR="00914791" w:rsidRPr="008E74C8" w:rsidRDefault="00AB525F" w:rsidP="00B11A7D">
      <w:pPr>
        <w:pStyle w:val="ListParagraph"/>
        <w:jc w:val="both"/>
        <w:rPr>
          <w:rFonts w:ascii="Tahoma" w:hAnsi="Tahoma" w:cs="Tahoma"/>
          <w:b/>
          <w:bCs/>
          <w:sz w:val="21"/>
          <w:szCs w:val="21"/>
        </w:rPr>
      </w:pPr>
      <w:r w:rsidRPr="008E74C8">
        <w:rPr>
          <w:rFonts w:ascii="Tahoma" w:hAnsi="Tahoma" w:cs="Tahoma"/>
          <w:b/>
          <w:bCs/>
          <w:sz w:val="21"/>
          <w:szCs w:val="21"/>
        </w:rPr>
        <w:t>VENUS</w:t>
      </w:r>
    </w:p>
    <w:p w14:paraId="18E17A2C" w14:textId="77777777" w:rsidR="00914791" w:rsidRPr="008E74C8" w:rsidRDefault="00AB525F" w:rsidP="00BB08F2">
      <w:pPr>
        <w:pStyle w:val="ListParagraph"/>
        <w:numPr>
          <w:ilvl w:val="0"/>
          <w:numId w:val="3"/>
        </w:numPr>
        <w:jc w:val="both"/>
        <w:rPr>
          <w:rFonts w:ascii="Tahoma" w:hAnsi="Tahoma" w:cs="Tahoma"/>
          <w:sz w:val="21"/>
          <w:szCs w:val="21"/>
        </w:rPr>
      </w:pPr>
      <w:r w:rsidRPr="008E74C8">
        <w:rPr>
          <w:rFonts w:ascii="Tahoma" w:hAnsi="Tahoma" w:cs="Tahoma"/>
          <w:sz w:val="21"/>
          <w:szCs w:val="21"/>
        </w:rPr>
        <w:t>This is the second closest planet to the sun.</w:t>
      </w:r>
    </w:p>
    <w:p w14:paraId="1D18978B" w14:textId="77777777" w:rsidR="00914791" w:rsidRPr="008E74C8" w:rsidRDefault="00AB525F" w:rsidP="00BB08F2">
      <w:pPr>
        <w:pStyle w:val="ListParagraph"/>
        <w:numPr>
          <w:ilvl w:val="0"/>
          <w:numId w:val="3"/>
        </w:numPr>
        <w:jc w:val="both"/>
        <w:rPr>
          <w:rFonts w:ascii="Tahoma" w:hAnsi="Tahoma" w:cs="Tahoma"/>
          <w:sz w:val="21"/>
          <w:szCs w:val="21"/>
        </w:rPr>
      </w:pPr>
      <w:r w:rsidRPr="008E74C8">
        <w:rPr>
          <w:rFonts w:ascii="Tahoma" w:hAnsi="Tahoma" w:cs="Tahoma"/>
          <w:sz w:val="21"/>
          <w:szCs w:val="21"/>
        </w:rPr>
        <w:t>It contains no living thing.</w:t>
      </w:r>
    </w:p>
    <w:p w14:paraId="537A73C1" w14:textId="77777777" w:rsidR="00914791" w:rsidRPr="008E74C8" w:rsidRDefault="00AB525F" w:rsidP="00BB08F2">
      <w:pPr>
        <w:pStyle w:val="ListParagraph"/>
        <w:numPr>
          <w:ilvl w:val="0"/>
          <w:numId w:val="3"/>
        </w:numPr>
        <w:jc w:val="both"/>
        <w:rPr>
          <w:rFonts w:ascii="Tahoma" w:hAnsi="Tahoma" w:cs="Tahoma"/>
          <w:sz w:val="21"/>
          <w:szCs w:val="21"/>
        </w:rPr>
      </w:pPr>
      <w:r w:rsidRPr="008E74C8">
        <w:rPr>
          <w:rFonts w:ascii="Tahoma" w:hAnsi="Tahoma" w:cs="Tahoma"/>
          <w:sz w:val="21"/>
          <w:szCs w:val="21"/>
        </w:rPr>
        <w:t xml:space="preserve">Recent research shows that it is the hottest planet </w:t>
      </w:r>
    </w:p>
    <w:p w14:paraId="1BB79F2A" w14:textId="77777777" w:rsidR="00914791" w:rsidRPr="008E74C8" w:rsidRDefault="00AB525F" w:rsidP="00BB08F2">
      <w:pPr>
        <w:pStyle w:val="ListParagraph"/>
        <w:numPr>
          <w:ilvl w:val="0"/>
          <w:numId w:val="3"/>
        </w:numPr>
        <w:jc w:val="both"/>
        <w:rPr>
          <w:rFonts w:ascii="Tahoma" w:hAnsi="Tahoma" w:cs="Tahoma"/>
          <w:sz w:val="21"/>
          <w:szCs w:val="21"/>
        </w:rPr>
      </w:pPr>
      <w:r w:rsidRPr="008E74C8">
        <w:rPr>
          <w:rFonts w:ascii="Tahoma" w:hAnsi="Tahoma" w:cs="Tahoma"/>
          <w:sz w:val="21"/>
          <w:szCs w:val="21"/>
        </w:rPr>
        <w:t xml:space="preserve">It is often referred to as THE EARTH TWIN because of their </w:t>
      </w:r>
      <w:proofErr w:type="gramStart"/>
      <w:r w:rsidRPr="008E74C8">
        <w:rPr>
          <w:rFonts w:ascii="Tahoma" w:hAnsi="Tahoma" w:cs="Tahoma"/>
          <w:sz w:val="21"/>
          <w:szCs w:val="21"/>
        </w:rPr>
        <w:t>close proximity</w:t>
      </w:r>
      <w:proofErr w:type="gramEnd"/>
      <w:r w:rsidRPr="008E74C8">
        <w:rPr>
          <w:rFonts w:ascii="Tahoma" w:hAnsi="Tahoma" w:cs="Tahoma"/>
          <w:sz w:val="21"/>
          <w:szCs w:val="21"/>
        </w:rPr>
        <w:t xml:space="preserve"> in size, mass and density.</w:t>
      </w:r>
    </w:p>
    <w:p w14:paraId="6E61BEE2" w14:textId="5F5B0818" w:rsidR="00914791" w:rsidRPr="008E74C8" w:rsidRDefault="00AB525F" w:rsidP="00BB08F2">
      <w:pPr>
        <w:pStyle w:val="ListParagraph"/>
        <w:numPr>
          <w:ilvl w:val="0"/>
          <w:numId w:val="3"/>
        </w:numPr>
        <w:jc w:val="both"/>
        <w:rPr>
          <w:rFonts w:ascii="Tahoma" w:hAnsi="Tahoma" w:cs="Tahoma"/>
          <w:sz w:val="21"/>
          <w:szCs w:val="21"/>
        </w:rPr>
      </w:pPr>
      <w:r w:rsidRPr="008E74C8">
        <w:rPr>
          <w:rFonts w:ascii="Tahoma" w:hAnsi="Tahoma" w:cs="Tahoma"/>
          <w:sz w:val="21"/>
          <w:szCs w:val="21"/>
        </w:rPr>
        <w:t xml:space="preserve">It takes 225days to complete </w:t>
      </w:r>
      <w:r w:rsidR="007B0364" w:rsidRPr="008E74C8">
        <w:rPr>
          <w:rFonts w:ascii="Tahoma" w:hAnsi="Tahoma" w:cs="Tahoma"/>
          <w:sz w:val="21"/>
          <w:szCs w:val="21"/>
        </w:rPr>
        <w:t>its</w:t>
      </w:r>
      <w:r w:rsidRPr="008E74C8">
        <w:rPr>
          <w:rFonts w:ascii="Tahoma" w:hAnsi="Tahoma" w:cs="Tahoma"/>
          <w:sz w:val="21"/>
          <w:szCs w:val="21"/>
        </w:rPr>
        <w:t xml:space="preserve"> revolution s</w:t>
      </w:r>
    </w:p>
    <w:p w14:paraId="36E4DFE2" w14:textId="77777777" w:rsidR="00914791" w:rsidRPr="008E74C8" w:rsidRDefault="00AB525F" w:rsidP="00BB08F2">
      <w:pPr>
        <w:pStyle w:val="ListParagraph"/>
        <w:numPr>
          <w:ilvl w:val="0"/>
          <w:numId w:val="3"/>
        </w:numPr>
        <w:jc w:val="both"/>
        <w:rPr>
          <w:rFonts w:ascii="Tahoma" w:hAnsi="Tahoma" w:cs="Tahoma"/>
          <w:sz w:val="21"/>
          <w:szCs w:val="21"/>
        </w:rPr>
      </w:pPr>
      <w:r w:rsidRPr="008E74C8">
        <w:rPr>
          <w:rFonts w:ascii="Tahoma" w:hAnsi="Tahoma" w:cs="Tahoma"/>
          <w:sz w:val="21"/>
          <w:szCs w:val="21"/>
        </w:rPr>
        <w:t>Distance from the sun is 107,200,000</w:t>
      </w:r>
    </w:p>
    <w:p w14:paraId="056DBDA4" w14:textId="77777777" w:rsidR="00914791" w:rsidRPr="008E74C8" w:rsidRDefault="00914791" w:rsidP="00B11A7D">
      <w:pPr>
        <w:jc w:val="both"/>
        <w:rPr>
          <w:rFonts w:ascii="Tahoma" w:hAnsi="Tahoma" w:cs="Tahoma"/>
          <w:sz w:val="21"/>
          <w:szCs w:val="21"/>
        </w:rPr>
      </w:pPr>
    </w:p>
    <w:p w14:paraId="5E10FC91"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EARTH</w:t>
      </w:r>
    </w:p>
    <w:p w14:paraId="4CB62529" w14:textId="77777777" w:rsidR="00914791" w:rsidRPr="008E74C8" w:rsidRDefault="00AB525F" w:rsidP="00BB08F2">
      <w:pPr>
        <w:pStyle w:val="ListParagraph"/>
        <w:numPr>
          <w:ilvl w:val="0"/>
          <w:numId w:val="5"/>
        </w:numPr>
        <w:jc w:val="both"/>
        <w:rPr>
          <w:rFonts w:ascii="Tahoma" w:hAnsi="Tahoma" w:cs="Tahoma"/>
          <w:sz w:val="21"/>
          <w:szCs w:val="21"/>
        </w:rPr>
      </w:pPr>
      <w:r w:rsidRPr="008E74C8">
        <w:rPr>
          <w:rFonts w:ascii="Tahoma" w:hAnsi="Tahoma" w:cs="Tahoma"/>
          <w:sz w:val="21"/>
          <w:szCs w:val="21"/>
        </w:rPr>
        <w:t>-This is the only planet where life exists. This is because earth is the only planet that contains oxygen, and force of gravity.</w:t>
      </w:r>
    </w:p>
    <w:p w14:paraId="02BC719C" w14:textId="77777777" w:rsidR="00914791" w:rsidRPr="008E74C8" w:rsidRDefault="00AB525F" w:rsidP="00BB08F2">
      <w:pPr>
        <w:pStyle w:val="ListParagraph"/>
        <w:numPr>
          <w:ilvl w:val="0"/>
          <w:numId w:val="5"/>
        </w:numPr>
        <w:jc w:val="both"/>
        <w:rPr>
          <w:rFonts w:ascii="Tahoma" w:hAnsi="Tahoma" w:cs="Tahoma"/>
          <w:sz w:val="21"/>
          <w:szCs w:val="21"/>
        </w:rPr>
      </w:pPr>
      <w:r w:rsidRPr="008E74C8">
        <w:rPr>
          <w:rFonts w:ascii="Tahoma" w:hAnsi="Tahoma" w:cs="Tahoma"/>
          <w:sz w:val="21"/>
          <w:szCs w:val="21"/>
        </w:rPr>
        <w:t>-It has one natural satellite known as Moon</w:t>
      </w:r>
    </w:p>
    <w:p w14:paraId="125F2DBD" w14:textId="003DE529" w:rsidR="00914791" w:rsidRPr="008E74C8" w:rsidRDefault="00AB525F" w:rsidP="00BB08F2">
      <w:pPr>
        <w:pStyle w:val="ListParagraph"/>
        <w:numPr>
          <w:ilvl w:val="0"/>
          <w:numId w:val="5"/>
        </w:numPr>
        <w:jc w:val="both"/>
        <w:rPr>
          <w:rFonts w:ascii="Tahoma" w:hAnsi="Tahoma" w:cs="Tahoma"/>
          <w:sz w:val="21"/>
          <w:szCs w:val="21"/>
        </w:rPr>
      </w:pPr>
      <w:r w:rsidRPr="008E74C8">
        <w:rPr>
          <w:rFonts w:ascii="Tahoma" w:hAnsi="Tahoma" w:cs="Tahoma"/>
          <w:sz w:val="21"/>
          <w:szCs w:val="21"/>
        </w:rPr>
        <w:t xml:space="preserve">It takes the earth 365 days to complete </w:t>
      </w:r>
      <w:r w:rsidR="000B1393" w:rsidRPr="008E74C8">
        <w:rPr>
          <w:rFonts w:ascii="Tahoma" w:hAnsi="Tahoma" w:cs="Tahoma"/>
          <w:sz w:val="21"/>
          <w:szCs w:val="21"/>
        </w:rPr>
        <w:t>its</w:t>
      </w:r>
      <w:r w:rsidRPr="008E74C8">
        <w:rPr>
          <w:rFonts w:ascii="Tahoma" w:hAnsi="Tahoma" w:cs="Tahoma"/>
          <w:sz w:val="21"/>
          <w:szCs w:val="21"/>
        </w:rPr>
        <w:t xml:space="preserve"> orbit</w:t>
      </w:r>
    </w:p>
    <w:p w14:paraId="686A6AC0" w14:textId="77777777" w:rsidR="00914791" w:rsidRPr="008E74C8" w:rsidRDefault="00AB525F" w:rsidP="00BB08F2">
      <w:pPr>
        <w:pStyle w:val="ListParagraph"/>
        <w:numPr>
          <w:ilvl w:val="0"/>
          <w:numId w:val="5"/>
        </w:numPr>
        <w:jc w:val="both"/>
        <w:rPr>
          <w:rFonts w:ascii="Tahoma" w:hAnsi="Tahoma" w:cs="Tahoma"/>
          <w:sz w:val="21"/>
          <w:szCs w:val="21"/>
        </w:rPr>
      </w:pPr>
      <w:r w:rsidRPr="008E74C8">
        <w:rPr>
          <w:rFonts w:ascii="Tahoma" w:hAnsi="Tahoma" w:cs="Tahoma"/>
          <w:sz w:val="21"/>
          <w:szCs w:val="21"/>
        </w:rPr>
        <w:t>The distance between the sun and the earth is 148,800,000</w:t>
      </w:r>
    </w:p>
    <w:p w14:paraId="558E3658" w14:textId="77777777" w:rsidR="00914791" w:rsidRPr="008E74C8" w:rsidRDefault="00914791" w:rsidP="00B11A7D">
      <w:pPr>
        <w:jc w:val="both"/>
        <w:rPr>
          <w:rFonts w:ascii="Tahoma" w:hAnsi="Tahoma" w:cs="Tahoma"/>
          <w:sz w:val="21"/>
          <w:szCs w:val="21"/>
        </w:rPr>
      </w:pPr>
    </w:p>
    <w:p w14:paraId="4BC7ABB4"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MARS</w:t>
      </w:r>
    </w:p>
    <w:p w14:paraId="4612FB25" w14:textId="79DE76EA" w:rsidR="00914791" w:rsidRPr="008E74C8" w:rsidRDefault="00AB525F" w:rsidP="00BB08F2">
      <w:pPr>
        <w:pStyle w:val="ListParagraph"/>
        <w:numPr>
          <w:ilvl w:val="0"/>
          <w:numId w:val="6"/>
        </w:numPr>
        <w:jc w:val="both"/>
        <w:rPr>
          <w:rFonts w:ascii="Tahoma" w:hAnsi="Tahoma" w:cs="Tahoma"/>
          <w:sz w:val="21"/>
          <w:szCs w:val="21"/>
        </w:rPr>
      </w:pPr>
      <w:r w:rsidRPr="008E74C8">
        <w:rPr>
          <w:rFonts w:ascii="Tahoma" w:hAnsi="Tahoma" w:cs="Tahoma"/>
          <w:sz w:val="21"/>
          <w:szCs w:val="21"/>
        </w:rPr>
        <w:t xml:space="preserve">This planet is believed to have the possibility of supporting some </w:t>
      </w:r>
      <w:r w:rsidR="000B1393" w:rsidRPr="008E74C8">
        <w:rPr>
          <w:rFonts w:ascii="Tahoma" w:hAnsi="Tahoma" w:cs="Tahoma"/>
          <w:sz w:val="21"/>
          <w:szCs w:val="21"/>
        </w:rPr>
        <w:t>plants’</w:t>
      </w:r>
      <w:r w:rsidRPr="008E74C8">
        <w:rPr>
          <w:rFonts w:ascii="Tahoma" w:hAnsi="Tahoma" w:cs="Tahoma"/>
          <w:sz w:val="21"/>
          <w:szCs w:val="21"/>
        </w:rPr>
        <w:t xml:space="preserve"> life.</w:t>
      </w:r>
    </w:p>
    <w:p w14:paraId="6139A3B7" w14:textId="77777777" w:rsidR="00914791" w:rsidRPr="008E74C8" w:rsidRDefault="00AB525F" w:rsidP="00BB08F2">
      <w:pPr>
        <w:pStyle w:val="ListParagraph"/>
        <w:numPr>
          <w:ilvl w:val="0"/>
          <w:numId w:val="6"/>
        </w:numPr>
        <w:jc w:val="both"/>
        <w:rPr>
          <w:rFonts w:ascii="Tahoma" w:hAnsi="Tahoma" w:cs="Tahoma"/>
          <w:sz w:val="21"/>
          <w:szCs w:val="21"/>
        </w:rPr>
      </w:pPr>
      <w:r w:rsidRPr="008E74C8">
        <w:rPr>
          <w:rFonts w:ascii="Tahoma" w:hAnsi="Tahoma" w:cs="Tahoma"/>
          <w:sz w:val="21"/>
          <w:szCs w:val="21"/>
        </w:rPr>
        <w:t>It has two satellites.</w:t>
      </w:r>
    </w:p>
    <w:p w14:paraId="7B4A852F" w14:textId="12449A1D" w:rsidR="00914791" w:rsidRPr="008E74C8" w:rsidRDefault="00AB525F" w:rsidP="00BB08F2">
      <w:pPr>
        <w:pStyle w:val="ListParagraph"/>
        <w:numPr>
          <w:ilvl w:val="0"/>
          <w:numId w:val="6"/>
        </w:numPr>
        <w:jc w:val="both"/>
        <w:rPr>
          <w:rFonts w:ascii="Tahoma" w:hAnsi="Tahoma" w:cs="Tahoma"/>
          <w:sz w:val="21"/>
          <w:szCs w:val="21"/>
        </w:rPr>
      </w:pPr>
      <w:r w:rsidRPr="008E74C8">
        <w:rPr>
          <w:rFonts w:ascii="Tahoma" w:hAnsi="Tahoma" w:cs="Tahoma"/>
          <w:sz w:val="21"/>
          <w:szCs w:val="21"/>
        </w:rPr>
        <w:t xml:space="preserve">It takes Mars 687 days to complete </w:t>
      </w:r>
      <w:r w:rsidR="000B1393" w:rsidRPr="008E74C8">
        <w:rPr>
          <w:rFonts w:ascii="Tahoma" w:hAnsi="Tahoma" w:cs="Tahoma"/>
          <w:sz w:val="21"/>
          <w:szCs w:val="21"/>
        </w:rPr>
        <w:t>its</w:t>
      </w:r>
      <w:r w:rsidRPr="008E74C8">
        <w:rPr>
          <w:rFonts w:ascii="Tahoma" w:hAnsi="Tahoma" w:cs="Tahoma"/>
          <w:sz w:val="21"/>
          <w:szCs w:val="21"/>
        </w:rPr>
        <w:t xml:space="preserve"> orbit</w:t>
      </w:r>
    </w:p>
    <w:p w14:paraId="74E456E1" w14:textId="6FA52531" w:rsidR="00914791" w:rsidRPr="008E74C8" w:rsidRDefault="000B1393" w:rsidP="00BB08F2">
      <w:pPr>
        <w:pStyle w:val="ListParagraph"/>
        <w:numPr>
          <w:ilvl w:val="0"/>
          <w:numId w:val="6"/>
        </w:numPr>
        <w:jc w:val="both"/>
        <w:rPr>
          <w:rFonts w:ascii="Tahoma" w:hAnsi="Tahoma" w:cs="Tahoma"/>
          <w:sz w:val="21"/>
          <w:szCs w:val="21"/>
        </w:rPr>
      </w:pPr>
      <w:r w:rsidRPr="008E74C8">
        <w:rPr>
          <w:rFonts w:ascii="Tahoma" w:hAnsi="Tahoma" w:cs="Tahoma"/>
          <w:sz w:val="21"/>
          <w:szCs w:val="21"/>
        </w:rPr>
        <w:t>Its</w:t>
      </w:r>
      <w:r w:rsidR="00AB525F" w:rsidRPr="008E74C8">
        <w:rPr>
          <w:rFonts w:ascii="Tahoma" w:hAnsi="Tahoma" w:cs="Tahoma"/>
          <w:sz w:val="21"/>
          <w:szCs w:val="21"/>
        </w:rPr>
        <w:t xml:space="preserve"> distance from the sun is 227,200,000km</w:t>
      </w:r>
    </w:p>
    <w:p w14:paraId="76E5EAD9" w14:textId="77777777" w:rsidR="00914791" w:rsidRPr="008E74C8" w:rsidRDefault="00914791" w:rsidP="00B11A7D">
      <w:pPr>
        <w:jc w:val="both"/>
        <w:rPr>
          <w:rFonts w:ascii="Tahoma" w:hAnsi="Tahoma" w:cs="Tahoma"/>
          <w:sz w:val="21"/>
          <w:szCs w:val="21"/>
        </w:rPr>
      </w:pPr>
    </w:p>
    <w:p w14:paraId="6D6F836F"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JUPITER</w:t>
      </w:r>
    </w:p>
    <w:p w14:paraId="6A123C39" w14:textId="77777777" w:rsidR="00914791" w:rsidRPr="008E74C8" w:rsidRDefault="00AB525F" w:rsidP="00BB08F2">
      <w:pPr>
        <w:pStyle w:val="ListParagraph"/>
        <w:numPr>
          <w:ilvl w:val="0"/>
          <w:numId w:val="7"/>
        </w:numPr>
        <w:jc w:val="both"/>
        <w:rPr>
          <w:rFonts w:ascii="Tahoma" w:hAnsi="Tahoma" w:cs="Tahoma"/>
          <w:sz w:val="21"/>
          <w:szCs w:val="21"/>
        </w:rPr>
      </w:pPr>
      <w:r w:rsidRPr="008E74C8">
        <w:rPr>
          <w:rFonts w:ascii="Tahoma" w:hAnsi="Tahoma" w:cs="Tahoma"/>
          <w:sz w:val="21"/>
          <w:szCs w:val="21"/>
        </w:rPr>
        <w:t>This is the largest planet in the solar system.</w:t>
      </w:r>
    </w:p>
    <w:p w14:paraId="589D3D22" w14:textId="77777777" w:rsidR="00914791" w:rsidRPr="008E74C8" w:rsidRDefault="00AB525F" w:rsidP="00BB08F2">
      <w:pPr>
        <w:pStyle w:val="ListParagraph"/>
        <w:numPr>
          <w:ilvl w:val="0"/>
          <w:numId w:val="7"/>
        </w:numPr>
        <w:jc w:val="both"/>
        <w:rPr>
          <w:rFonts w:ascii="Tahoma" w:hAnsi="Tahoma" w:cs="Tahoma"/>
          <w:sz w:val="21"/>
          <w:szCs w:val="21"/>
        </w:rPr>
      </w:pPr>
      <w:r w:rsidRPr="008E74C8">
        <w:rPr>
          <w:rFonts w:ascii="Tahoma" w:hAnsi="Tahoma" w:cs="Tahoma"/>
          <w:sz w:val="21"/>
          <w:szCs w:val="21"/>
        </w:rPr>
        <w:t>Its surface contains gases such as hydrogen and methane with light and dark bands.</w:t>
      </w:r>
    </w:p>
    <w:p w14:paraId="233F26CE" w14:textId="22404DF1" w:rsidR="00914791" w:rsidRPr="008E74C8" w:rsidRDefault="00AB525F" w:rsidP="00BB08F2">
      <w:pPr>
        <w:pStyle w:val="ListParagraph"/>
        <w:numPr>
          <w:ilvl w:val="0"/>
          <w:numId w:val="7"/>
        </w:numPr>
        <w:jc w:val="both"/>
        <w:rPr>
          <w:rFonts w:ascii="Tahoma" w:hAnsi="Tahoma" w:cs="Tahoma"/>
          <w:sz w:val="21"/>
          <w:szCs w:val="21"/>
        </w:rPr>
      </w:pPr>
      <w:r w:rsidRPr="008E74C8">
        <w:rPr>
          <w:rFonts w:ascii="Tahoma" w:hAnsi="Tahoma" w:cs="Tahoma"/>
          <w:sz w:val="21"/>
          <w:szCs w:val="21"/>
        </w:rPr>
        <w:t xml:space="preserve">It takes about 11.9 years to complete </w:t>
      </w:r>
      <w:r w:rsidR="000B1393" w:rsidRPr="008E74C8">
        <w:rPr>
          <w:rFonts w:ascii="Tahoma" w:hAnsi="Tahoma" w:cs="Tahoma"/>
          <w:sz w:val="21"/>
          <w:szCs w:val="21"/>
        </w:rPr>
        <w:t>its</w:t>
      </w:r>
      <w:r w:rsidRPr="008E74C8">
        <w:rPr>
          <w:rFonts w:ascii="Tahoma" w:hAnsi="Tahoma" w:cs="Tahoma"/>
          <w:sz w:val="21"/>
          <w:szCs w:val="21"/>
        </w:rPr>
        <w:t xml:space="preserve"> orbit around the sun</w:t>
      </w:r>
    </w:p>
    <w:p w14:paraId="48C0846D" w14:textId="7ABDA4E7" w:rsidR="00914791" w:rsidRPr="008E74C8" w:rsidRDefault="00AB525F" w:rsidP="00BB08F2">
      <w:pPr>
        <w:pStyle w:val="ListParagraph"/>
        <w:numPr>
          <w:ilvl w:val="0"/>
          <w:numId w:val="7"/>
        </w:numPr>
        <w:jc w:val="both"/>
        <w:rPr>
          <w:rFonts w:ascii="Tahoma" w:hAnsi="Tahoma" w:cs="Tahoma"/>
          <w:sz w:val="21"/>
          <w:szCs w:val="21"/>
        </w:rPr>
      </w:pPr>
      <w:r w:rsidRPr="008E74C8">
        <w:rPr>
          <w:rFonts w:ascii="Tahoma" w:hAnsi="Tahoma" w:cs="Tahoma"/>
          <w:sz w:val="21"/>
          <w:szCs w:val="21"/>
        </w:rPr>
        <w:t xml:space="preserve">It </w:t>
      </w:r>
      <w:r w:rsidR="00D10AB3" w:rsidRPr="008E74C8">
        <w:rPr>
          <w:rFonts w:ascii="Tahoma" w:hAnsi="Tahoma" w:cs="Tahoma"/>
          <w:sz w:val="21"/>
          <w:szCs w:val="21"/>
        </w:rPr>
        <w:t>distances</w:t>
      </w:r>
      <w:r w:rsidRPr="008E74C8">
        <w:rPr>
          <w:rFonts w:ascii="Tahoma" w:hAnsi="Tahoma" w:cs="Tahoma"/>
          <w:sz w:val="21"/>
          <w:szCs w:val="21"/>
        </w:rPr>
        <w:t xml:space="preserve"> from the sun is772,800,000km</w:t>
      </w:r>
    </w:p>
    <w:p w14:paraId="1CA53067" w14:textId="77777777" w:rsidR="00914791" w:rsidRPr="008E74C8" w:rsidRDefault="00914791" w:rsidP="00B11A7D">
      <w:pPr>
        <w:jc w:val="both"/>
        <w:rPr>
          <w:rFonts w:ascii="Tahoma" w:hAnsi="Tahoma" w:cs="Tahoma"/>
          <w:sz w:val="21"/>
          <w:szCs w:val="21"/>
        </w:rPr>
      </w:pPr>
    </w:p>
    <w:p w14:paraId="083E9AFD"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SATURN</w:t>
      </w:r>
    </w:p>
    <w:p w14:paraId="64CC9EE5" w14:textId="77777777" w:rsidR="00914791" w:rsidRPr="008E74C8" w:rsidRDefault="00AB525F" w:rsidP="00BB08F2">
      <w:pPr>
        <w:pStyle w:val="ListParagraph"/>
        <w:numPr>
          <w:ilvl w:val="0"/>
          <w:numId w:val="8"/>
        </w:numPr>
        <w:jc w:val="both"/>
        <w:rPr>
          <w:rFonts w:ascii="Tahoma" w:hAnsi="Tahoma" w:cs="Tahoma"/>
          <w:sz w:val="21"/>
          <w:szCs w:val="21"/>
        </w:rPr>
      </w:pPr>
      <w:r w:rsidRPr="008E74C8">
        <w:rPr>
          <w:rFonts w:ascii="Tahoma" w:hAnsi="Tahoma" w:cs="Tahoma"/>
          <w:sz w:val="21"/>
          <w:szCs w:val="21"/>
        </w:rPr>
        <w:t xml:space="preserve">It is the second largest planet after Jupiter </w:t>
      </w:r>
    </w:p>
    <w:p w14:paraId="18F89FDE" w14:textId="77777777" w:rsidR="00914791" w:rsidRPr="008E74C8" w:rsidRDefault="00AB525F" w:rsidP="00BB08F2">
      <w:pPr>
        <w:pStyle w:val="ListParagraph"/>
        <w:numPr>
          <w:ilvl w:val="0"/>
          <w:numId w:val="8"/>
        </w:numPr>
        <w:jc w:val="both"/>
        <w:rPr>
          <w:rFonts w:ascii="Tahoma" w:hAnsi="Tahoma" w:cs="Tahoma"/>
          <w:sz w:val="21"/>
          <w:szCs w:val="21"/>
        </w:rPr>
      </w:pPr>
      <w:r w:rsidRPr="008E74C8">
        <w:rPr>
          <w:rFonts w:ascii="Tahoma" w:hAnsi="Tahoma" w:cs="Tahoma"/>
          <w:sz w:val="21"/>
          <w:szCs w:val="21"/>
        </w:rPr>
        <w:t>It has three rings</w:t>
      </w:r>
    </w:p>
    <w:p w14:paraId="1519D7F9" w14:textId="47439911" w:rsidR="00914791" w:rsidRPr="008E74C8" w:rsidRDefault="00AB525F" w:rsidP="00BB08F2">
      <w:pPr>
        <w:pStyle w:val="ListParagraph"/>
        <w:numPr>
          <w:ilvl w:val="0"/>
          <w:numId w:val="8"/>
        </w:numPr>
        <w:jc w:val="both"/>
        <w:rPr>
          <w:rFonts w:ascii="Tahoma" w:hAnsi="Tahoma" w:cs="Tahoma"/>
          <w:sz w:val="21"/>
          <w:szCs w:val="21"/>
        </w:rPr>
      </w:pPr>
      <w:r w:rsidRPr="008E74C8">
        <w:rPr>
          <w:rFonts w:ascii="Tahoma" w:hAnsi="Tahoma" w:cs="Tahoma"/>
          <w:sz w:val="21"/>
          <w:szCs w:val="21"/>
        </w:rPr>
        <w:t xml:space="preserve">It </w:t>
      </w:r>
      <w:r w:rsidR="00D10AB3" w:rsidRPr="008E74C8">
        <w:rPr>
          <w:rFonts w:ascii="Tahoma" w:hAnsi="Tahoma" w:cs="Tahoma"/>
          <w:sz w:val="21"/>
          <w:szCs w:val="21"/>
        </w:rPr>
        <w:t>distances</w:t>
      </w:r>
      <w:r w:rsidRPr="008E74C8">
        <w:rPr>
          <w:rFonts w:ascii="Tahoma" w:hAnsi="Tahoma" w:cs="Tahoma"/>
          <w:sz w:val="21"/>
          <w:szCs w:val="21"/>
        </w:rPr>
        <w:t xml:space="preserve"> from the sun is 1,417,600km</w:t>
      </w:r>
    </w:p>
    <w:p w14:paraId="1B7F3A82" w14:textId="77777777" w:rsidR="00914791" w:rsidRPr="008E74C8" w:rsidRDefault="00AB525F" w:rsidP="00BB08F2">
      <w:pPr>
        <w:pStyle w:val="ListParagraph"/>
        <w:numPr>
          <w:ilvl w:val="0"/>
          <w:numId w:val="8"/>
        </w:numPr>
        <w:jc w:val="both"/>
        <w:rPr>
          <w:rFonts w:ascii="Tahoma" w:hAnsi="Tahoma" w:cs="Tahoma"/>
          <w:sz w:val="21"/>
          <w:szCs w:val="21"/>
        </w:rPr>
      </w:pPr>
      <w:r w:rsidRPr="008E74C8">
        <w:rPr>
          <w:rFonts w:ascii="Tahoma" w:hAnsi="Tahoma" w:cs="Tahoma"/>
          <w:sz w:val="21"/>
          <w:szCs w:val="21"/>
        </w:rPr>
        <w:t>It takes Saturn 29.5 years to complete its orbit</w:t>
      </w:r>
    </w:p>
    <w:p w14:paraId="7AF458E7"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URANUS</w:t>
      </w:r>
    </w:p>
    <w:p w14:paraId="0B03814B" w14:textId="7CD3458B" w:rsidR="00914791" w:rsidRPr="008E74C8" w:rsidRDefault="00AB525F" w:rsidP="00BB08F2">
      <w:pPr>
        <w:pStyle w:val="ListParagraph"/>
        <w:numPr>
          <w:ilvl w:val="0"/>
          <w:numId w:val="9"/>
        </w:numPr>
        <w:jc w:val="both"/>
        <w:rPr>
          <w:rFonts w:ascii="Tahoma" w:hAnsi="Tahoma" w:cs="Tahoma"/>
          <w:sz w:val="21"/>
          <w:szCs w:val="21"/>
        </w:rPr>
      </w:pPr>
      <w:r w:rsidRPr="008E74C8">
        <w:rPr>
          <w:rFonts w:ascii="Tahoma" w:hAnsi="Tahoma" w:cs="Tahoma"/>
          <w:sz w:val="21"/>
          <w:szCs w:val="21"/>
        </w:rPr>
        <w:t xml:space="preserve">It </w:t>
      </w:r>
      <w:r w:rsidR="00D10AB3" w:rsidRPr="008E74C8">
        <w:rPr>
          <w:rFonts w:ascii="Tahoma" w:hAnsi="Tahoma" w:cs="Tahoma"/>
          <w:sz w:val="21"/>
          <w:szCs w:val="21"/>
        </w:rPr>
        <w:t>orbits</w:t>
      </w:r>
      <w:r w:rsidRPr="008E74C8">
        <w:rPr>
          <w:rFonts w:ascii="Tahoma" w:hAnsi="Tahoma" w:cs="Tahoma"/>
          <w:sz w:val="21"/>
          <w:szCs w:val="21"/>
        </w:rPr>
        <w:t xml:space="preserve"> round the sun in a clockwise direction from east to west</w:t>
      </w:r>
    </w:p>
    <w:p w14:paraId="2083D8F7" w14:textId="73CCE98F" w:rsidR="00914791" w:rsidRPr="008E74C8" w:rsidRDefault="00AB525F" w:rsidP="00BB08F2">
      <w:pPr>
        <w:pStyle w:val="ListParagraph"/>
        <w:numPr>
          <w:ilvl w:val="0"/>
          <w:numId w:val="9"/>
        </w:numPr>
        <w:jc w:val="both"/>
        <w:rPr>
          <w:rFonts w:ascii="Tahoma" w:hAnsi="Tahoma" w:cs="Tahoma"/>
          <w:sz w:val="21"/>
          <w:szCs w:val="21"/>
        </w:rPr>
      </w:pPr>
      <w:r w:rsidRPr="008E74C8">
        <w:rPr>
          <w:rFonts w:ascii="Tahoma" w:hAnsi="Tahoma" w:cs="Tahoma"/>
          <w:sz w:val="21"/>
          <w:szCs w:val="21"/>
        </w:rPr>
        <w:t xml:space="preserve">It takes Uranus 84 years to complete </w:t>
      </w:r>
      <w:r w:rsidR="00D10AB3" w:rsidRPr="008E74C8">
        <w:rPr>
          <w:rFonts w:ascii="Tahoma" w:hAnsi="Tahoma" w:cs="Tahoma"/>
          <w:sz w:val="21"/>
          <w:szCs w:val="21"/>
        </w:rPr>
        <w:t>its</w:t>
      </w:r>
      <w:r w:rsidRPr="008E74C8">
        <w:rPr>
          <w:rFonts w:ascii="Tahoma" w:hAnsi="Tahoma" w:cs="Tahoma"/>
          <w:sz w:val="21"/>
          <w:szCs w:val="21"/>
        </w:rPr>
        <w:t xml:space="preserve"> orbit</w:t>
      </w:r>
    </w:p>
    <w:p w14:paraId="7D27307A" w14:textId="33F82709" w:rsidR="00914791" w:rsidRPr="008E74C8" w:rsidRDefault="00D10AB3" w:rsidP="00BB08F2">
      <w:pPr>
        <w:pStyle w:val="ListParagraph"/>
        <w:numPr>
          <w:ilvl w:val="0"/>
          <w:numId w:val="9"/>
        </w:numPr>
        <w:jc w:val="both"/>
        <w:rPr>
          <w:rFonts w:ascii="Tahoma" w:hAnsi="Tahoma" w:cs="Tahoma"/>
          <w:sz w:val="21"/>
          <w:szCs w:val="21"/>
        </w:rPr>
      </w:pPr>
      <w:r w:rsidRPr="008E74C8">
        <w:rPr>
          <w:rFonts w:ascii="Tahoma" w:hAnsi="Tahoma" w:cs="Tahoma"/>
          <w:sz w:val="21"/>
          <w:szCs w:val="21"/>
        </w:rPr>
        <w:t>Its</w:t>
      </w:r>
      <w:r w:rsidR="00AB525F" w:rsidRPr="008E74C8">
        <w:rPr>
          <w:rFonts w:ascii="Tahoma" w:hAnsi="Tahoma" w:cs="Tahoma"/>
          <w:sz w:val="21"/>
          <w:szCs w:val="21"/>
        </w:rPr>
        <w:t xml:space="preserve"> distance from the Sun is 2,854,400,000km</w:t>
      </w:r>
    </w:p>
    <w:p w14:paraId="637BB3BA"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    </w:t>
      </w:r>
      <w:r w:rsidRPr="008E74C8">
        <w:rPr>
          <w:rFonts w:ascii="Tahoma" w:hAnsi="Tahoma" w:cs="Tahoma"/>
          <w:b/>
          <w:bCs/>
          <w:sz w:val="21"/>
          <w:szCs w:val="21"/>
        </w:rPr>
        <w:t>NEPTUNE</w:t>
      </w:r>
    </w:p>
    <w:p w14:paraId="1BAAC6B5" w14:textId="77777777" w:rsidR="00914791" w:rsidRPr="008E74C8" w:rsidRDefault="00AB525F" w:rsidP="00BB08F2">
      <w:pPr>
        <w:pStyle w:val="ListParagraph"/>
        <w:numPr>
          <w:ilvl w:val="0"/>
          <w:numId w:val="10"/>
        </w:numPr>
        <w:jc w:val="both"/>
        <w:rPr>
          <w:rFonts w:ascii="Tahoma" w:hAnsi="Tahoma" w:cs="Tahoma"/>
          <w:sz w:val="21"/>
          <w:szCs w:val="21"/>
        </w:rPr>
      </w:pPr>
      <w:r w:rsidRPr="008E74C8">
        <w:rPr>
          <w:rFonts w:ascii="Tahoma" w:hAnsi="Tahoma" w:cs="Tahoma"/>
          <w:sz w:val="21"/>
          <w:szCs w:val="21"/>
        </w:rPr>
        <w:t>It is very cold because of its distance from the sun</w:t>
      </w:r>
    </w:p>
    <w:p w14:paraId="0195C2F5" w14:textId="77777777" w:rsidR="00914791" w:rsidRPr="008E74C8" w:rsidRDefault="00AB525F" w:rsidP="00BB08F2">
      <w:pPr>
        <w:pStyle w:val="ListParagraph"/>
        <w:numPr>
          <w:ilvl w:val="0"/>
          <w:numId w:val="10"/>
        </w:numPr>
        <w:jc w:val="both"/>
        <w:rPr>
          <w:rFonts w:ascii="Tahoma" w:hAnsi="Tahoma" w:cs="Tahoma"/>
          <w:sz w:val="21"/>
          <w:szCs w:val="21"/>
        </w:rPr>
      </w:pPr>
      <w:r w:rsidRPr="008E74C8">
        <w:rPr>
          <w:rFonts w:ascii="Tahoma" w:hAnsi="Tahoma" w:cs="Tahoma"/>
          <w:sz w:val="21"/>
          <w:szCs w:val="21"/>
        </w:rPr>
        <w:t>It's distance from the sun is 4,468,800,000km</w:t>
      </w:r>
    </w:p>
    <w:p w14:paraId="6964E321" w14:textId="77777777" w:rsidR="00914791" w:rsidRPr="008E74C8" w:rsidRDefault="00AB525F" w:rsidP="00BB08F2">
      <w:pPr>
        <w:pStyle w:val="ListParagraph"/>
        <w:numPr>
          <w:ilvl w:val="0"/>
          <w:numId w:val="10"/>
        </w:numPr>
        <w:jc w:val="both"/>
        <w:rPr>
          <w:rFonts w:ascii="Tahoma" w:hAnsi="Tahoma" w:cs="Tahoma"/>
          <w:sz w:val="21"/>
          <w:szCs w:val="21"/>
        </w:rPr>
      </w:pPr>
      <w:r w:rsidRPr="008E74C8">
        <w:rPr>
          <w:rFonts w:ascii="Tahoma" w:hAnsi="Tahoma" w:cs="Tahoma"/>
          <w:sz w:val="21"/>
          <w:szCs w:val="21"/>
        </w:rPr>
        <w:t>It takes about 164.8years to complete its orbit</w:t>
      </w:r>
    </w:p>
    <w:p w14:paraId="5E6A56AF" w14:textId="77777777" w:rsidR="00AB525F" w:rsidRDefault="00AB525F">
      <w:pPr>
        <w:spacing w:after="200" w:line="276" w:lineRule="auto"/>
        <w:rPr>
          <w:rFonts w:ascii="Calibri" w:eastAsia="SimSun" w:hAnsi="Calibri"/>
          <w:b/>
          <w:bCs/>
          <w:sz w:val="22"/>
          <w:szCs w:val="22"/>
          <w:lang w:eastAsia="zh-CN"/>
        </w:rPr>
      </w:pPr>
    </w:p>
    <w:p w14:paraId="308C59E2" w14:textId="77777777" w:rsidR="00AB525F" w:rsidRDefault="00AB525F">
      <w:pPr>
        <w:spacing w:after="200" w:line="276" w:lineRule="auto"/>
        <w:rPr>
          <w:rFonts w:ascii="Calibri" w:eastAsia="SimSun" w:hAnsi="Calibri"/>
          <w:b/>
          <w:bCs/>
          <w:sz w:val="22"/>
          <w:szCs w:val="22"/>
          <w:lang w:eastAsia="zh-CN"/>
        </w:rPr>
      </w:pPr>
    </w:p>
    <w:p w14:paraId="1360F292" w14:textId="77777777" w:rsidR="00AB525F" w:rsidRDefault="00AB525F">
      <w:pPr>
        <w:spacing w:after="200" w:line="276" w:lineRule="auto"/>
        <w:rPr>
          <w:rFonts w:ascii="Calibri" w:eastAsia="SimSun" w:hAnsi="Calibri"/>
          <w:b/>
          <w:bCs/>
          <w:sz w:val="22"/>
          <w:szCs w:val="22"/>
          <w:lang w:eastAsia="zh-CN"/>
        </w:rPr>
      </w:pPr>
    </w:p>
    <w:p w14:paraId="094678C0" w14:textId="77777777" w:rsidR="00AB525F" w:rsidRDefault="00AB525F">
      <w:pPr>
        <w:spacing w:after="200" w:line="276" w:lineRule="auto"/>
        <w:rPr>
          <w:b/>
          <w:bCs/>
        </w:rPr>
      </w:pPr>
      <w:r>
        <w:rPr>
          <w:rFonts w:ascii="Calibri" w:eastAsia="SimSun" w:hAnsi="Calibri"/>
          <w:b/>
          <w:bCs/>
          <w:sz w:val="22"/>
          <w:szCs w:val="22"/>
          <w:lang w:eastAsia="zh-CN"/>
        </w:rPr>
        <w:t>OTHER BODIES IN THE SOLAR SYSTEM</w:t>
      </w:r>
    </w:p>
    <w:p w14:paraId="6F930995" w14:textId="77777777" w:rsidR="00AB525F" w:rsidRDefault="00AB525F">
      <w:pPr>
        <w:spacing w:after="200" w:line="276" w:lineRule="auto"/>
      </w:pPr>
      <w:r>
        <w:rPr>
          <w:rFonts w:ascii="Calibri" w:eastAsia="SimSun" w:hAnsi="Calibri"/>
          <w:sz w:val="22"/>
          <w:szCs w:val="22"/>
          <w:lang w:eastAsia="zh-CN"/>
        </w:rPr>
        <w:t xml:space="preserve">1. </w:t>
      </w:r>
      <w:r>
        <w:rPr>
          <w:rFonts w:ascii="Calibri" w:eastAsia="SimSun" w:hAnsi="Calibri"/>
          <w:b/>
          <w:bCs/>
          <w:sz w:val="22"/>
          <w:szCs w:val="22"/>
          <w:lang w:eastAsia="zh-CN"/>
        </w:rPr>
        <w:t xml:space="preserve">Dwarf Planets: </w:t>
      </w:r>
      <w:r>
        <w:rPr>
          <w:rFonts w:ascii="Calibri" w:eastAsia="SimSun" w:hAnsi="Calibri"/>
          <w:sz w:val="22"/>
          <w:szCs w:val="22"/>
          <w:lang w:eastAsia="zh-CN"/>
        </w:rPr>
        <w:t>Pluto, Ceres, Eris. They orbit the Sun but haven’t cleared their orbit.</w:t>
      </w:r>
    </w:p>
    <w:p w14:paraId="76E37CEE" w14:textId="77777777" w:rsidR="00AB525F" w:rsidRDefault="00AB525F">
      <w:pPr>
        <w:spacing w:after="200" w:line="276" w:lineRule="auto"/>
      </w:pPr>
      <w:r>
        <w:rPr>
          <w:rFonts w:ascii="Calibri" w:eastAsia="SimSun" w:hAnsi="Calibri"/>
          <w:sz w:val="22"/>
          <w:szCs w:val="22"/>
          <w:lang w:eastAsia="zh-CN"/>
        </w:rPr>
        <w:t xml:space="preserve">2. </w:t>
      </w:r>
      <w:r>
        <w:rPr>
          <w:rFonts w:ascii="Calibri" w:eastAsia="SimSun" w:hAnsi="Calibri"/>
          <w:b/>
          <w:bCs/>
          <w:sz w:val="22"/>
          <w:szCs w:val="22"/>
          <w:lang w:eastAsia="zh-CN"/>
        </w:rPr>
        <w:t xml:space="preserve">Satellites/Moons: </w:t>
      </w:r>
      <w:r>
        <w:rPr>
          <w:rFonts w:ascii="Calibri" w:eastAsia="SimSun" w:hAnsi="Calibri"/>
          <w:sz w:val="22"/>
          <w:szCs w:val="22"/>
          <w:lang w:eastAsia="zh-CN"/>
        </w:rPr>
        <w:t>Natural bodies orbiting planets. Earth=1, Jupiter=95+</w:t>
      </w:r>
    </w:p>
    <w:p w14:paraId="103CB492" w14:textId="77777777" w:rsidR="00AB525F" w:rsidRDefault="00AB525F">
      <w:pPr>
        <w:spacing w:after="200" w:line="276" w:lineRule="auto"/>
      </w:pPr>
      <w:r>
        <w:rPr>
          <w:rFonts w:ascii="Calibri" w:eastAsia="SimSun" w:hAnsi="Calibri"/>
          <w:sz w:val="22"/>
          <w:szCs w:val="22"/>
          <w:lang w:eastAsia="zh-CN"/>
        </w:rPr>
        <w:t xml:space="preserve">3. </w:t>
      </w:r>
      <w:r>
        <w:rPr>
          <w:rFonts w:ascii="Calibri" w:eastAsia="SimSun" w:hAnsi="Calibri"/>
          <w:b/>
          <w:bCs/>
          <w:sz w:val="22"/>
          <w:szCs w:val="22"/>
          <w:lang w:eastAsia="zh-CN"/>
        </w:rPr>
        <w:t>Asteroids</w:t>
      </w:r>
      <w:r>
        <w:rPr>
          <w:rFonts w:ascii="Calibri" w:eastAsia="SimSun" w:hAnsi="Calibri"/>
          <w:sz w:val="22"/>
          <w:szCs w:val="22"/>
          <w:lang w:eastAsia="zh-CN"/>
        </w:rPr>
        <w:t>: Rocky bodies. Main belt between Mars and Jupiter.</w:t>
      </w:r>
    </w:p>
    <w:p w14:paraId="03E7ED21" w14:textId="0D996BE3" w:rsidR="00AB525F" w:rsidRDefault="00AB525F">
      <w:pPr>
        <w:spacing w:after="200" w:line="276" w:lineRule="auto"/>
      </w:pPr>
      <w:r>
        <w:rPr>
          <w:rFonts w:ascii="Calibri" w:eastAsia="SimSun" w:hAnsi="Calibri"/>
          <w:sz w:val="22"/>
          <w:szCs w:val="22"/>
          <w:lang w:eastAsia="zh-CN"/>
        </w:rPr>
        <w:t xml:space="preserve">4. </w:t>
      </w:r>
      <w:r>
        <w:rPr>
          <w:rFonts w:ascii="Calibri" w:eastAsia="SimSun" w:hAnsi="Calibri"/>
          <w:b/>
          <w:bCs/>
          <w:sz w:val="22"/>
          <w:szCs w:val="22"/>
          <w:lang w:eastAsia="zh-CN"/>
        </w:rPr>
        <w:t>Comets</w:t>
      </w:r>
      <w:r>
        <w:rPr>
          <w:rFonts w:ascii="Calibri" w:eastAsia="SimSun" w:hAnsi="Calibri"/>
          <w:sz w:val="22"/>
          <w:szCs w:val="22"/>
          <w:lang w:eastAsia="zh-CN"/>
        </w:rPr>
        <w:t xml:space="preserve">: Ice and dust. Develop tail when near Sun. </w:t>
      </w:r>
      <w:r w:rsidR="0070316E">
        <w:rPr>
          <w:rFonts w:ascii="Calibri" w:eastAsia="SimSun" w:hAnsi="Calibri"/>
          <w:sz w:val="22"/>
          <w:szCs w:val="22"/>
          <w:lang w:eastAsia="zh-CN"/>
        </w:rPr>
        <w:t>E.g.</w:t>
      </w:r>
      <w:r>
        <w:rPr>
          <w:rFonts w:ascii="Calibri" w:eastAsia="SimSun" w:hAnsi="Calibri"/>
          <w:sz w:val="22"/>
          <w:szCs w:val="22"/>
          <w:lang w:eastAsia="zh-CN"/>
        </w:rPr>
        <w:t xml:space="preserve"> Halley’s Comet, 76 years.</w:t>
      </w:r>
    </w:p>
    <w:p w14:paraId="7380C548" w14:textId="77777777" w:rsidR="00AB525F" w:rsidRDefault="00AB525F">
      <w:pPr>
        <w:spacing w:after="200" w:line="276" w:lineRule="auto"/>
      </w:pPr>
      <w:r>
        <w:rPr>
          <w:rFonts w:ascii="Calibri" w:eastAsia="SimSun" w:hAnsi="Calibri"/>
          <w:sz w:val="22"/>
          <w:szCs w:val="22"/>
          <w:lang w:eastAsia="zh-CN"/>
        </w:rPr>
        <w:t xml:space="preserve">5. </w:t>
      </w:r>
      <w:r>
        <w:rPr>
          <w:rFonts w:ascii="Calibri" w:eastAsia="SimSun" w:hAnsi="Calibri"/>
          <w:b/>
          <w:bCs/>
          <w:sz w:val="22"/>
          <w:szCs w:val="22"/>
          <w:lang w:eastAsia="zh-CN"/>
        </w:rPr>
        <w:t>Meteoroids</w:t>
      </w:r>
      <w:r>
        <w:rPr>
          <w:rFonts w:ascii="Calibri" w:eastAsia="SimSun" w:hAnsi="Calibri"/>
          <w:sz w:val="22"/>
          <w:szCs w:val="22"/>
          <w:lang w:eastAsia="zh-CN"/>
        </w:rPr>
        <w:t>: Small rocky fragments. Become meteors when entering atmosphere.</w:t>
      </w:r>
    </w:p>
    <w:p w14:paraId="2E1D4123" w14:textId="77777777" w:rsidR="00AB525F" w:rsidRPr="008E74C8" w:rsidRDefault="00AB525F" w:rsidP="00B11A7D">
      <w:pPr>
        <w:jc w:val="both"/>
        <w:rPr>
          <w:rFonts w:ascii="Tahoma" w:hAnsi="Tahoma" w:cs="Tahoma"/>
          <w:b/>
          <w:bCs/>
          <w:sz w:val="21"/>
          <w:szCs w:val="21"/>
        </w:rPr>
      </w:pPr>
      <w:r w:rsidRPr="008E74C8">
        <w:rPr>
          <w:rFonts w:ascii="Tahoma" w:hAnsi="Tahoma" w:cs="Tahoma"/>
          <w:b/>
          <w:bCs/>
          <w:sz w:val="21"/>
          <w:szCs w:val="21"/>
        </w:rPr>
        <w:t>WEEK THREE</w:t>
      </w:r>
    </w:p>
    <w:p w14:paraId="3358976F" w14:textId="77777777" w:rsidR="00914791" w:rsidRPr="008E74C8" w:rsidRDefault="00914791" w:rsidP="00B11A7D">
      <w:pPr>
        <w:jc w:val="both"/>
        <w:rPr>
          <w:rFonts w:ascii="Tahoma" w:hAnsi="Tahoma" w:cs="Tahoma"/>
          <w:b/>
          <w:bCs/>
          <w:sz w:val="21"/>
          <w:szCs w:val="21"/>
        </w:rPr>
      </w:pPr>
    </w:p>
    <w:p w14:paraId="68B64E3F" w14:textId="77777777" w:rsidR="00AB525F" w:rsidRPr="008E74C8" w:rsidRDefault="00AB525F" w:rsidP="00B11A7D">
      <w:pPr>
        <w:jc w:val="both"/>
        <w:rPr>
          <w:rFonts w:ascii="Tahoma" w:hAnsi="Tahoma" w:cs="Tahoma"/>
          <w:b/>
          <w:bCs/>
          <w:sz w:val="21"/>
          <w:szCs w:val="21"/>
        </w:rPr>
      </w:pPr>
      <w:r w:rsidRPr="008E74C8">
        <w:rPr>
          <w:rFonts w:ascii="Tahoma" w:hAnsi="Tahoma" w:cs="Tahoma"/>
          <w:b/>
          <w:bCs/>
          <w:sz w:val="21"/>
          <w:szCs w:val="21"/>
        </w:rPr>
        <w:t>EARTH SPHERICITY</w:t>
      </w:r>
    </w:p>
    <w:p w14:paraId="34E4A752" w14:textId="77777777" w:rsidR="00914791" w:rsidRPr="008E74C8" w:rsidRDefault="00914791" w:rsidP="00B11A7D">
      <w:pPr>
        <w:jc w:val="both"/>
        <w:rPr>
          <w:rFonts w:ascii="Tahoma" w:hAnsi="Tahoma" w:cs="Tahoma"/>
          <w:b/>
          <w:bCs/>
          <w:sz w:val="21"/>
          <w:szCs w:val="21"/>
        </w:rPr>
      </w:pPr>
    </w:p>
    <w:p w14:paraId="42F3C5DD" w14:textId="1B4C0D9E"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The earth is not flat but spherical. It is slightly flattened at the poles to give a nearly spherical </w:t>
      </w:r>
      <w:r w:rsidR="0084522C" w:rsidRPr="008E74C8">
        <w:rPr>
          <w:rFonts w:ascii="Tahoma" w:hAnsi="Tahoma" w:cs="Tahoma"/>
          <w:sz w:val="21"/>
          <w:szCs w:val="21"/>
        </w:rPr>
        <w:t>shape;</w:t>
      </w:r>
      <w:r w:rsidR="007543B5" w:rsidRPr="008E74C8">
        <w:rPr>
          <w:rFonts w:ascii="Tahoma" w:hAnsi="Tahoma" w:cs="Tahoma"/>
          <w:sz w:val="21"/>
          <w:szCs w:val="21"/>
        </w:rPr>
        <w:t xml:space="preserve"> it</w:t>
      </w:r>
      <w:r w:rsidRPr="008E74C8">
        <w:rPr>
          <w:rFonts w:ascii="Tahoma" w:hAnsi="Tahoma" w:cs="Tahoma"/>
          <w:sz w:val="21"/>
          <w:szCs w:val="21"/>
        </w:rPr>
        <w:t xml:space="preserve"> can also be described as GEOID.</w:t>
      </w:r>
    </w:p>
    <w:p w14:paraId="1CFA774B" w14:textId="752169F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Though we walk on flat surface, it is almost like a </w:t>
      </w:r>
      <w:r w:rsidR="0084522C" w:rsidRPr="008E74C8">
        <w:rPr>
          <w:rFonts w:ascii="Tahoma" w:hAnsi="Tahoma" w:cs="Tahoma"/>
          <w:sz w:val="21"/>
          <w:szCs w:val="21"/>
        </w:rPr>
        <w:t>sphere,</w:t>
      </w:r>
      <w:r w:rsidRPr="008E74C8">
        <w:rPr>
          <w:rFonts w:ascii="Tahoma" w:hAnsi="Tahoma" w:cs="Tahoma"/>
          <w:sz w:val="21"/>
          <w:szCs w:val="21"/>
        </w:rPr>
        <w:t xml:space="preserve"> and it is slightly flattened at the two poles.</w:t>
      </w:r>
    </w:p>
    <w:p w14:paraId="4FBF4113"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There are many facts to prove that the earth is spherical. </w:t>
      </w:r>
    </w:p>
    <w:p w14:paraId="77306505" w14:textId="77777777" w:rsidR="00914791" w:rsidRPr="008E74C8" w:rsidRDefault="00914791" w:rsidP="00B11A7D">
      <w:pPr>
        <w:jc w:val="both"/>
        <w:rPr>
          <w:rFonts w:ascii="Tahoma" w:hAnsi="Tahoma" w:cs="Tahoma"/>
          <w:sz w:val="21"/>
          <w:szCs w:val="21"/>
        </w:rPr>
      </w:pPr>
    </w:p>
    <w:p w14:paraId="16A058F8" w14:textId="77777777" w:rsidR="00914791" w:rsidRPr="008E74C8" w:rsidRDefault="00AB525F" w:rsidP="00B11A7D">
      <w:pPr>
        <w:jc w:val="both"/>
        <w:rPr>
          <w:rFonts w:ascii="Tahoma" w:hAnsi="Tahoma" w:cs="Tahoma"/>
          <w:b/>
          <w:bCs/>
          <w:sz w:val="22"/>
          <w:szCs w:val="22"/>
        </w:rPr>
      </w:pPr>
      <w:r w:rsidRPr="008E74C8">
        <w:rPr>
          <w:rFonts w:ascii="Tahoma" w:hAnsi="Tahoma" w:cs="Tahoma"/>
          <w:b/>
          <w:bCs/>
          <w:sz w:val="22"/>
          <w:szCs w:val="22"/>
        </w:rPr>
        <w:t>Size of the Earth</w:t>
      </w:r>
    </w:p>
    <w:p w14:paraId="2081E801" w14:textId="6D2FE3D8"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The earth is the fifth largest planet in the solar system. The surface area of the earth is approximately 443 million square kilometers (197 million square miles). The earth has a polar diameter of about 12,722km and equatorial diameter of about 12,762km. At the equator, the earth measures about 40,085km in circumference. The polar circumference is 39,955km.  Its mean density is estimated to be 5.5 gram per cubic </w:t>
      </w:r>
      <w:r w:rsidR="00255006" w:rsidRPr="008E74C8">
        <w:rPr>
          <w:rFonts w:ascii="Tahoma" w:hAnsi="Tahoma" w:cs="Tahoma"/>
          <w:sz w:val="21"/>
          <w:szCs w:val="21"/>
        </w:rPr>
        <w:t>centimeter</w:t>
      </w:r>
      <w:r w:rsidRPr="008E74C8">
        <w:rPr>
          <w:rFonts w:ascii="Tahoma" w:hAnsi="Tahoma" w:cs="Tahoma"/>
          <w:sz w:val="21"/>
          <w:szCs w:val="21"/>
        </w:rPr>
        <w:t>.</w:t>
      </w:r>
    </w:p>
    <w:p w14:paraId="32AE33E6" w14:textId="77777777" w:rsidR="00914791" w:rsidRPr="008E74C8" w:rsidRDefault="00914791" w:rsidP="00B11A7D">
      <w:pPr>
        <w:jc w:val="both"/>
        <w:rPr>
          <w:rFonts w:ascii="Tahoma" w:hAnsi="Tahoma" w:cs="Tahoma"/>
          <w:sz w:val="21"/>
          <w:szCs w:val="21"/>
        </w:rPr>
      </w:pPr>
    </w:p>
    <w:p w14:paraId="6009C79C" w14:textId="77777777" w:rsidR="00914791" w:rsidRPr="008E74C8" w:rsidRDefault="00914791" w:rsidP="00B11A7D">
      <w:pPr>
        <w:jc w:val="both"/>
        <w:rPr>
          <w:rFonts w:ascii="Tahoma" w:hAnsi="Tahoma" w:cs="Tahoma"/>
          <w:sz w:val="21"/>
          <w:szCs w:val="21"/>
        </w:rPr>
      </w:pPr>
    </w:p>
    <w:p w14:paraId="723B8954" w14:textId="77777777" w:rsidR="00AB525F" w:rsidRPr="008E74C8" w:rsidRDefault="00AB525F" w:rsidP="00B11A7D">
      <w:pPr>
        <w:jc w:val="both"/>
        <w:rPr>
          <w:rFonts w:ascii="Tahoma" w:hAnsi="Tahoma" w:cs="Tahoma"/>
          <w:b/>
          <w:bCs/>
          <w:sz w:val="21"/>
          <w:szCs w:val="21"/>
        </w:rPr>
      </w:pPr>
      <w:r w:rsidRPr="008E74C8">
        <w:rPr>
          <w:rFonts w:ascii="Tahoma" w:hAnsi="Tahoma" w:cs="Tahoma"/>
          <w:b/>
          <w:bCs/>
          <w:sz w:val="21"/>
          <w:szCs w:val="21"/>
        </w:rPr>
        <w:t xml:space="preserve">PROOFS OR EVIDENCE  OF THE EARTHS SPHERICITY </w:t>
      </w:r>
    </w:p>
    <w:p w14:paraId="71105DAA" w14:textId="77777777" w:rsidR="00AB525F" w:rsidRPr="008E74C8" w:rsidRDefault="00AB525F" w:rsidP="00B11A7D">
      <w:pPr>
        <w:jc w:val="both"/>
        <w:rPr>
          <w:rFonts w:hAnsi="Tahoma" w:cs="Tahoma"/>
          <w:sz w:val="21"/>
          <w:szCs w:val="21"/>
        </w:rPr>
      </w:pPr>
    </w:p>
    <w:p w14:paraId="1BE6303B" w14:textId="77777777" w:rsidR="00914791" w:rsidRPr="008E74C8" w:rsidRDefault="00AB525F" w:rsidP="00BB08F2">
      <w:pPr>
        <w:pStyle w:val="ListParagraph"/>
        <w:numPr>
          <w:ilvl w:val="0"/>
          <w:numId w:val="13"/>
        </w:numPr>
        <w:jc w:val="both"/>
        <w:rPr>
          <w:rFonts w:ascii="Tahoma" w:hAnsi="Tahoma" w:cs="Tahoma"/>
          <w:sz w:val="21"/>
          <w:szCs w:val="21"/>
        </w:rPr>
      </w:pPr>
      <w:r w:rsidRPr="008E74C8">
        <w:rPr>
          <w:rFonts w:ascii="Tahoma" w:hAnsi="Tahoma" w:cs="Tahoma"/>
          <w:sz w:val="21"/>
          <w:szCs w:val="21"/>
        </w:rPr>
        <w:t xml:space="preserve"> </w:t>
      </w:r>
      <w:r w:rsidRPr="008E74C8">
        <w:rPr>
          <w:rFonts w:ascii="Tahoma" w:hAnsi="Tahoma" w:cs="Tahoma"/>
          <w:b/>
          <w:bCs/>
          <w:sz w:val="21"/>
          <w:szCs w:val="21"/>
        </w:rPr>
        <w:t xml:space="preserve">Circumnavigation of the Earth: </w:t>
      </w:r>
      <w:r w:rsidRPr="008E74C8">
        <w:rPr>
          <w:rFonts w:ascii="Tahoma" w:hAnsi="Tahoma" w:cs="Tahoma"/>
          <w:sz w:val="21"/>
          <w:szCs w:val="21"/>
        </w:rPr>
        <w:t>Ferdinand Magellan and his crew sailed round the world between 1519 and 1522 and came back to their starting point. Since then, several other people have done so thereby confirming the fact that the earth is not flat but spherical. If the Earth was flat, they would have met an abrupt edge thereby falling off.</w:t>
      </w:r>
      <w:r w:rsidRPr="008E74C8">
        <w:rPr>
          <w:rFonts w:hAnsi="Tahoma" w:cs="Tahoma"/>
          <w:sz w:val="21"/>
          <w:szCs w:val="21"/>
        </w:rPr>
        <w:t>(DIAGRAM).</w:t>
      </w:r>
    </w:p>
    <w:p w14:paraId="68D50971" w14:textId="77777777" w:rsidR="00914791" w:rsidRPr="008E74C8" w:rsidRDefault="00914791" w:rsidP="00B11A7D">
      <w:pPr>
        <w:jc w:val="both"/>
        <w:rPr>
          <w:rFonts w:ascii="Tahoma" w:hAnsi="Tahoma" w:cs="Tahoma"/>
          <w:sz w:val="21"/>
          <w:szCs w:val="21"/>
        </w:rPr>
      </w:pPr>
    </w:p>
    <w:p w14:paraId="4FD8353A" w14:textId="77777777" w:rsidR="00AB525F" w:rsidRPr="008E74C8" w:rsidRDefault="00AB525F" w:rsidP="00B11A7D">
      <w:pPr>
        <w:jc w:val="both"/>
        <w:rPr>
          <w:rFonts w:ascii="Tahoma" w:hAnsi="Tahoma" w:cs="Tahoma"/>
          <w:sz w:val="21"/>
          <w:szCs w:val="21"/>
        </w:rPr>
      </w:pPr>
    </w:p>
    <w:p w14:paraId="347ED19B" w14:textId="77777777" w:rsidR="00AB525F" w:rsidRPr="008E74C8" w:rsidRDefault="00AB525F" w:rsidP="00B11A7D">
      <w:pPr>
        <w:jc w:val="both"/>
        <w:rPr>
          <w:rFonts w:ascii="Tahoma" w:hAnsi="Tahoma" w:cs="Tahoma"/>
          <w:sz w:val="21"/>
          <w:szCs w:val="21"/>
        </w:rPr>
      </w:pPr>
    </w:p>
    <w:p w14:paraId="003BF17E" w14:textId="77777777" w:rsidR="00AB525F" w:rsidRPr="008E74C8" w:rsidRDefault="00AB525F" w:rsidP="00B11A7D">
      <w:pPr>
        <w:jc w:val="both"/>
        <w:rPr>
          <w:rFonts w:ascii="Tahoma" w:hAnsi="Tahoma" w:cs="Tahoma"/>
          <w:sz w:val="21"/>
          <w:szCs w:val="21"/>
        </w:rPr>
      </w:pPr>
    </w:p>
    <w:p w14:paraId="16AC1B82" w14:textId="77777777" w:rsidR="00AB525F" w:rsidRPr="008E74C8" w:rsidRDefault="00AB525F" w:rsidP="00B11A7D">
      <w:pPr>
        <w:jc w:val="both"/>
        <w:rPr>
          <w:rFonts w:ascii="Tahoma" w:hAnsi="Tahoma" w:cs="Tahoma"/>
          <w:sz w:val="21"/>
          <w:szCs w:val="21"/>
        </w:rPr>
      </w:pPr>
    </w:p>
    <w:p w14:paraId="63A80E90" w14:textId="77777777" w:rsidR="00AB525F" w:rsidRPr="008E74C8" w:rsidRDefault="00AB525F" w:rsidP="00B11A7D">
      <w:pPr>
        <w:jc w:val="both"/>
        <w:rPr>
          <w:rFonts w:ascii="Tahoma" w:hAnsi="Tahoma" w:cs="Tahoma"/>
          <w:sz w:val="21"/>
          <w:szCs w:val="21"/>
        </w:rPr>
      </w:pPr>
    </w:p>
    <w:p w14:paraId="41438555" w14:textId="77777777" w:rsidR="00AB525F" w:rsidRPr="008E74C8" w:rsidRDefault="00AB525F" w:rsidP="00B11A7D">
      <w:pPr>
        <w:jc w:val="both"/>
        <w:rPr>
          <w:rFonts w:ascii="Tahoma" w:hAnsi="Tahoma" w:cs="Tahoma"/>
          <w:sz w:val="21"/>
          <w:szCs w:val="21"/>
        </w:rPr>
      </w:pPr>
    </w:p>
    <w:p w14:paraId="565EE3D2" w14:textId="77777777" w:rsidR="00AB525F" w:rsidRPr="008E74C8" w:rsidRDefault="00AB525F" w:rsidP="00B11A7D">
      <w:pPr>
        <w:jc w:val="both"/>
        <w:rPr>
          <w:rFonts w:ascii="Tahoma" w:hAnsi="Tahoma" w:cs="Tahoma"/>
          <w:sz w:val="21"/>
          <w:szCs w:val="21"/>
        </w:rPr>
      </w:pPr>
    </w:p>
    <w:p w14:paraId="1156D63E" w14:textId="77777777" w:rsidR="00AB525F" w:rsidRPr="008E74C8" w:rsidRDefault="00AB525F" w:rsidP="00B11A7D">
      <w:pPr>
        <w:jc w:val="both"/>
        <w:rPr>
          <w:rFonts w:ascii="Tahoma" w:hAnsi="Tahoma" w:cs="Tahoma"/>
          <w:sz w:val="21"/>
          <w:szCs w:val="21"/>
        </w:rPr>
      </w:pPr>
    </w:p>
    <w:p w14:paraId="4B65D207" w14:textId="77777777" w:rsidR="00914791" w:rsidRPr="008E74C8" w:rsidRDefault="00914791" w:rsidP="00B11A7D">
      <w:pPr>
        <w:jc w:val="both"/>
        <w:rPr>
          <w:rFonts w:ascii="Tahoma" w:hAnsi="Tahoma" w:cs="Tahoma"/>
          <w:sz w:val="21"/>
          <w:szCs w:val="21"/>
        </w:rPr>
      </w:pPr>
    </w:p>
    <w:p w14:paraId="1C3737A7" w14:textId="77777777" w:rsidR="00914791" w:rsidRPr="008E74C8" w:rsidRDefault="00AB525F" w:rsidP="00BB08F2">
      <w:pPr>
        <w:pStyle w:val="ListParagraph"/>
        <w:numPr>
          <w:ilvl w:val="0"/>
          <w:numId w:val="13"/>
        </w:numPr>
        <w:jc w:val="both"/>
        <w:rPr>
          <w:rFonts w:ascii="Tahoma" w:hAnsi="Tahoma" w:cs="Tahoma"/>
          <w:sz w:val="21"/>
          <w:szCs w:val="21"/>
        </w:rPr>
      </w:pPr>
      <w:r w:rsidRPr="008E74C8">
        <w:rPr>
          <w:rFonts w:ascii="Tahoma" w:hAnsi="Tahoma" w:cs="Tahoma"/>
          <w:b/>
          <w:bCs/>
          <w:sz w:val="21"/>
          <w:szCs w:val="21"/>
        </w:rPr>
        <w:t xml:space="preserve">Sunrise and Sunset: </w:t>
      </w:r>
      <w:r w:rsidRPr="008E74C8">
        <w:rPr>
          <w:rFonts w:ascii="Tahoma" w:hAnsi="Tahoma" w:cs="Tahoma"/>
          <w:sz w:val="21"/>
          <w:szCs w:val="21"/>
        </w:rPr>
        <w:t>Different parts of the world experience sunrise and sunset at different times. If the earth were flat, the sun would rise and set at the same time for all places. Note that the Earth rotates from west to east, so places in the east see the sun first before places in the west. The   sun is said to rise in the east and set at the west</w:t>
      </w:r>
      <w:r w:rsidRPr="008E74C8">
        <w:rPr>
          <w:rFonts w:hAnsi="Tahoma" w:cs="Tahoma"/>
          <w:sz w:val="21"/>
          <w:szCs w:val="21"/>
        </w:rPr>
        <w:t xml:space="preserve"> (DIAGRAM).</w:t>
      </w:r>
    </w:p>
    <w:p w14:paraId="0D5EC4BB" w14:textId="77777777" w:rsidR="00AB525F" w:rsidRPr="008E74C8" w:rsidRDefault="00AB525F" w:rsidP="00B11A7D">
      <w:pPr>
        <w:jc w:val="both"/>
        <w:rPr>
          <w:rFonts w:ascii="Tahoma" w:hAnsi="Tahoma" w:cs="Tahoma"/>
          <w:sz w:val="21"/>
          <w:szCs w:val="21"/>
        </w:rPr>
      </w:pPr>
    </w:p>
    <w:p w14:paraId="07AE0338" w14:textId="77777777" w:rsidR="00AB525F" w:rsidRPr="008E74C8" w:rsidRDefault="00AB525F" w:rsidP="00B11A7D">
      <w:pPr>
        <w:jc w:val="both"/>
        <w:rPr>
          <w:rFonts w:ascii="Tahoma" w:hAnsi="Tahoma" w:cs="Tahoma"/>
          <w:sz w:val="21"/>
          <w:szCs w:val="21"/>
        </w:rPr>
      </w:pPr>
    </w:p>
    <w:p w14:paraId="39BE212F" w14:textId="77777777" w:rsidR="00AB525F" w:rsidRPr="008E74C8" w:rsidRDefault="00AB525F" w:rsidP="00B11A7D">
      <w:pPr>
        <w:jc w:val="both"/>
        <w:rPr>
          <w:rFonts w:ascii="Tahoma" w:hAnsi="Tahoma" w:cs="Tahoma"/>
          <w:sz w:val="21"/>
          <w:szCs w:val="21"/>
        </w:rPr>
      </w:pPr>
    </w:p>
    <w:p w14:paraId="4E0BD77F" w14:textId="77777777" w:rsidR="00AB525F" w:rsidRPr="008E74C8" w:rsidRDefault="00AB525F" w:rsidP="00B11A7D">
      <w:pPr>
        <w:jc w:val="both"/>
        <w:rPr>
          <w:rFonts w:ascii="Tahoma" w:hAnsi="Tahoma" w:cs="Tahoma"/>
          <w:sz w:val="21"/>
          <w:szCs w:val="21"/>
        </w:rPr>
      </w:pPr>
    </w:p>
    <w:p w14:paraId="375711A8" w14:textId="77777777" w:rsidR="00AB525F" w:rsidRPr="008E74C8" w:rsidRDefault="00AB525F" w:rsidP="00B11A7D">
      <w:pPr>
        <w:jc w:val="both"/>
        <w:rPr>
          <w:rFonts w:ascii="Tahoma" w:hAnsi="Tahoma" w:cs="Tahoma"/>
          <w:sz w:val="21"/>
          <w:szCs w:val="21"/>
        </w:rPr>
      </w:pPr>
    </w:p>
    <w:p w14:paraId="224D30CD" w14:textId="77777777" w:rsidR="00AB525F" w:rsidRPr="008E74C8" w:rsidRDefault="00AB525F" w:rsidP="00B11A7D">
      <w:pPr>
        <w:jc w:val="both"/>
        <w:rPr>
          <w:rFonts w:ascii="Tahoma" w:hAnsi="Tahoma" w:cs="Tahoma"/>
          <w:sz w:val="21"/>
          <w:szCs w:val="21"/>
        </w:rPr>
      </w:pPr>
    </w:p>
    <w:p w14:paraId="0655E8FD" w14:textId="77777777" w:rsidR="00AB525F" w:rsidRPr="008E74C8" w:rsidRDefault="00AB525F" w:rsidP="00B11A7D">
      <w:pPr>
        <w:jc w:val="both"/>
        <w:rPr>
          <w:rFonts w:ascii="Tahoma" w:hAnsi="Tahoma" w:cs="Tahoma"/>
          <w:sz w:val="21"/>
          <w:szCs w:val="21"/>
        </w:rPr>
      </w:pPr>
    </w:p>
    <w:p w14:paraId="28D7F473" w14:textId="77777777" w:rsidR="00AB525F" w:rsidRPr="008E74C8" w:rsidRDefault="00AB525F" w:rsidP="00B11A7D">
      <w:pPr>
        <w:jc w:val="both"/>
        <w:rPr>
          <w:rFonts w:ascii="Tahoma" w:hAnsi="Tahoma" w:cs="Tahoma"/>
          <w:sz w:val="21"/>
          <w:szCs w:val="21"/>
        </w:rPr>
      </w:pPr>
    </w:p>
    <w:p w14:paraId="7FC99EA3" w14:textId="77777777" w:rsidR="00AB525F" w:rsidRPr="008E74C8" w:rsidRDefault="00AB525F" w:rsidP="00B11A7D">
      <w:pPr>
        <w:jc w:val="both"/>
        <w:rPr>
          <w:rFonts w:ascii="Tahoma" w:hAnsi="Tahoma" w:cs="Tahoma"/>
          <w:sz w:val="21"/>
          <w:szCs w:val="21"/>
        </w:rPr>
      </w:pPr>
    </w:p>
    <w:p w14:paraId="74D7E2A0" w14:textId="77777777" w:rsidR="00914791" w:rsidRPr="008E74C8" w:rsidRDefault="00914791" w:rsidP="00B11A7D">
      <w:pPr>
        <w:jc w:val="both"/>
        <w:rPr>
          <w:rFonts w:ascii="Tahoma" w:hAnsi="Tahoma" w:cs="Tahoma"/>
          <w:sz w:val="21"/>
          <w:szCs w:val="21"/>
        </w:rPr>
      </w:pPr>
    </w:p>
    <w:p w14:paraId="191E074B" w14:textId="77777777" w:rsidR="00914791" w:rsidRPr="008E74C8" w:rsidRDefault="00AB525F" w:rsidP="00BB08F2">
      <w:pPr>
        <w:pStyle w:val="ListParagraph"/>
        <w:numPr>
          <w:ilvl w:val="0"/>
          <w:numId w:val="13"/>
        </w:numPr>
        <w:jc w:val="both"/>
        <w:rPr>
          <w:rFonts w:ascii="Tahoma" w:hAnsi="Tahoma" w:cs="Tahoma"/>
          <w:sz w:val="21"/>
          <w:szCs w:val="21"/>
        </w:rPr>
      </w:pPr>
      <w:r w:rsidRPr="008E74C8">
        <w:rPr>
          <w:rFonts w:ascii="Tahoma" w:hAnsi="Tahoma" w:cs="Tahoma"/>
          <w:b/>
          <w:bCs/>
          <w:sz w:val="21"/>
          <w:szCs w:val="21"/>
        </w:rPr>
        <w:t>Aerial Photographs:</w:t>
      </w:r>
      <w:r w:rsidRPr="008E74C8">
        <w:rPr>
          <w:rFonts w:ascii="Tahoma" w:hAnsi="Tahoma" w:cs="Tahoma"/>
          <w:sz w:val="21"/>
          <w:szCs w:val="21"/>
        </w:rPr>
        <w:t xml:space="preserve"> Photographs of the earth taken from high altitudes by rockets shows that the earth is spherical. This is the most recent proof of the sphericity of the earth.</w:t>
      </w:r>
    </w:p>
    <w:p w14:paraId="300A82C4" w14:textId="77777777" w:rsidR="00914791" w:rsidRPr="008E74C8" w:rsidRDefault="00AB525F" w:rsidP="00BB08F2">
      <w:pPr>
        <w:pStyle w:val="ListParagraph"/>
        <w:numPr>
          <w:ilvl w:val="0"/>
          <w:numId w:val="13"/>
        </w:numPr>
        <w:jc w:val="both"/>
        <w:rPr>
          <w:rFonts w:ascii="Tahoma" w:hAnsi="Tahoma" w:cs="Tahoma"/>
          <w:sz w:val="21"/>
          <w:szCs w:val="21"/>
        </w:rPr>
      </w:pPr>
      <w:r w:rsidRPr="008E74C8">
        <w:rPr>
          <w:rFonts w:ascii="Tahoma" w:hAnsi="Tahoma" w:cs="Tahoma"/>
          <w:b/>
          <w:bCs/>
          <w:sz w:val="21"/>
          <w:szCs w:val="21"/>
        </w:rPr>
        <w:t>The Lunar Eclipse:</w:t>
      </w:r>
      <w:r w:rsidRPr="008E74C8">
        <w:rPr>
          <w:rFonts w:ascii="Tahoma" w:hAnsi="Tahoma" w:cs="Tahoma"/>
          <w:sz w:val="21"/>
          <w:szCs w:val="21"/>
        </w:rPr>
        <w:t xml:space="preserve"> During lunar eclipse, the earth casts a circular shadow on the moon. Only a sphere, like the earth can cast such a circular shadow.</w:t>
      </w:r>
    </w:p>
    <w:p w14:paraId="1E476DBA" w14:textId="45C4A948" w:rsidR="00AB525F" w:rsidRPr="008E74C8" w:rsidRDefault="00AB525F" w:rsidP="00BB08F2">
      <w:pPr>
        <w:pStyle w:val="ListParagraph"/>
        <w:numPr>
          <w:ilvl w:val="0"/>
          <w:numId w:val="13"/>
        </w:numPr>
        <w:jc w:val="both"/>
        <w:rPr>
          <w:rFonts w:ascii="Tahoma" w:hAnsi="Tahoma" w:cs="Tahoma"/>
          <w:sz w:val="21"/>
          <w:szCs w:val="21"/>
        </w:rPr>
      </w:pPr>
      <w:r w:rsidRPr="008E74C8">
        <w:rPr>
          <w:rFonts w:ascii="Tahoma" w:hAnsi="Tahoma" w:cs="Tahoma"/>
          <w:b/>
          <w:bCs/>
          <w:sz w:val="21"/>
          <w:szCs w:val="21"/>
        </w:rPr>
        <w:t>Ships Visibility</w:t>
      </w:r>
      <w:r w:rsidRPr="008E74C8">
        <w:rPr>
          <w:rFonts w:ascii="Tahoma" w:hAnsi="Tahoma" w:cs="Tahoma"/>
          <w:sz w:val="21"/>
          <w:szCs w:val="21"/>
        </w:rPr>
        <w:t xml:space="preserve">:  When a ship approaching a port is viewed, the top of the mast is seen first before the hull and later the rest of the </w:t>
      </w:r>
      <w:r w:rsidR="004426F9" w:rsidRPr="008E74C8">
        <w:rPr>
          <w:rFonts w:ascii="Tahoma" w:hAnsi="Tahoma" w:cs="Tahoma"/>
          <w:sz w:val="21"/>
          <w:szCs w:val="21"/>
        </w:rPr>
        <w:t>ship’s</w:t>
      </w:r>
      <w:r w:rsidRPr="008E74C8">
        <w:rPr>
          <w:rFonts w:ascii="Tahoma" w:hAnsi="Tahoma" w:cs="Tahoma"/>
          <w:sz w:val="21"/>
          <w:szCs w:val="21"/>
        </w:rPr>
        <w:t xml:space="preserve"> body. In the same way, if a ship leaves a harbour, it disappears gradually. If the earth is flat, the ship from a distant view would appear and disappear at once</w:t>
      </w:r>
      <w:r w:rsidRPr="008E74C8">
        <w:rPr>
          <w:rFonts w:hAnsi="Tahoma" w:cs="Tahoma"/>
          <w:sz w:val="21"/>
          <w:szCs w:val="21"/>
        </w:rPr>
        <w:t>.(DIAGRAM).</w:t>
      </w:r>
    </w:p>
    <w:p w14:paraId="354927DA" w14:textId="77777777" w:rsidR="00AB525F" w:rsidRPr="008E74C8" w:rsidRDefault="00AB525F" w:rsidP="00B11A7D">
      <w:pPr>
        <w:jc w:val="both"/>
        <w:rPr>
          <w:rFonts w:ascii="Tahoma" w:hAnsi="Tahoma" w:cs="Tahoma"/>
          <w:sz w:val="21"/>
          <w:szCs w:val="21"/>
        </w:rPr>
      </w:pPr>
    </w:p>
    <w:p w14:paraId="528AA146" w14:textId="77777777" w:rsidR="00AB525F" w:rsidRPr="008E74C8" w:rsidRDefault="00AB525F" w:rsidP="00B11A7D">
      <w:pPr>
        <w:jc w:val="both"/>
        <w:rPr>
          <w:rFonts w:ascii="Tahoma" w:hAnsi="Tahoma" w:cs="Tahoma"/>
          <w:sz w:val="21"/>
          <w:szCs w:val="21"/>
        </w:rPr>
      </w:pPr>
    </w:p>
    <w:p w14:paraId="2B59D46C" w14:textId="77777777" w:rsidR="00AB525F" w:rsidRPr="008E74C8" w:rsidRDefault="00AB525F" w:rsidP="00B11A7D">
      <w:pPr>
        <w:jc w:val="both"/>
        <w:rPr>
          <w:rFonts w:ascii="Tahoma" w:hAnsi="Tahoma" w:cs="Tahoma"/>
          <w:sz w:val="21"/>
          <w:szCs w:val="21"/>
        </w:rPr>
      </w:pPr>
    </w:p>
    <w:p w14:paraId="3036EC7B" w14:textId="77777777" w:rsidR="00AB525F" w:rsidRPr="008E74C8" w:rsidRDefault="00AB525F" w:rsidP="00B11A7D">
      <w:pPr>
        <w:jc w:val="both"/>
        <w:rPr>
          <w:rFonts w:ascii="Tahoma" w:hAnsi="Tahoma" w:cs="Tahoma"/>
          <w:sz w:val="21"/>
          <w:szCs w:val="21"/>
        </w:rPr>
      </w:pPr>
    </w:p>
    <w:p w14:paraId="461AFBD5" w14:textId="77777777" w:rsidR="00AB525F" w:rsidRPr="008E74C8" w:rsidRDefault="00AB525F" w:rsidP="00B11A7D">
      <w:pPr>
        <w:jc w:val="both"/>
        <w:rPr>
          <w:rFonts w:ascii="Tahoma" w:hAnsi="Tahoma" w:cs="Tahoma"/>
          <w:sz w:val="21"/>
          <w:szCs w:val="21"/>
        </w:rPr>
      </w:pPr>
    </w:p>
    <w:p w14:paraId="143BE95B" w14:textId="77777777" w:rsidR="00AB525F" w:rsidRPr="008E74C8" w:rsidRDefault="00AB525F" w:rsidP="00B11A7D">
      <w:pPr>
        <w:jc w:val="both"/>
        <w:rPr>
          <w:rFonts w:ascii="Tahoma" w:hAnsi="Tahoma" w:cs="Tahoma"/>
          <w:sz w:val="21"/>
          <w:szCs w:val="21"/>
        </w:rPr>
      </w:pPr>
    </w:p>
    <w:p w14:paraId="59740CC4" w14:textId="77777777" w:rsidR="00AB525F" w:rsidRPr="008E74C8" w:rsidRDefault="00AB525F" w:rsidP="00B11A7D">
      <w:pPr>
        <w:jc w:val="both"/>
        <w:rPr>
          <w:rFonts w:ascii="Tahoma" w:hAnsi="Tahoma" w:cs="Tahoma"/>
          <w:sz w:val="21"/>
          <w:szCs w:val="21"/>
        </w:rPr>
      </w:pPr>
    </w:p>
    <w:p w14:paraId="541AAAB2" w14:textId="77777777" w:rsidR="00AB525F" w:rsidRPr="008E74C8" w:rsidRDefault="00AB525F" w:rsidP="00B11A7D">
      <w:pPr>
        <w:jc w:val="both"/>
        <w:rPr>
          <w:rFonts w:ascii="Tahoma" w:hAnsi="Tahoma" w:cs="Tahoma"/>
          <w:sz w:val="21"/>
          <w:szCs w:val="21"/>
        </w:rPr>
      </w:pPr>
    </w:p>
    <w:p w14:paraId="1E13534C" w14:textId="77777777" w:rsidR="00AB525F" w:rsidRPr="008E74C8" w:rsidRDefault="00AB525F" w:rsidP="00B11A7D">
      <w:pPr>
        <w:jc w:val="both"/>
        <w:rPr>
          <w:rFonts w:ascii="Tahoma" w:hAnsi="Tahoma" w:cs="Tahoma"/>
          <w:sz w:val="21"/>
          <w:szCs w:val="21"/>
        </w:rPr>
      </w:pPr>
    </w:p>
    <w:p w14:paraId="666F3BE9" w14:textId="77777777" w:rsidR="00AB525F" w:rsidRPr="008E74C8" w:rsidRDefault="00AB525F" w:rsidP="00B11A7D">
      <w:pPr>
        <w:jc w:val="both"/>
        <w:rPr>
          <w:rFonts w:ascii="Tahoma" w:hAnsi="Tahoma" w:cs="Tahoma"/>
          <w:sz w:val="21"/>
          <w:szCs w:val="21"/>
        </w:rPr>
      </w:pPr>
    </w:p>
    <w:p w14:paraId="545A476A" w14:textId="77777777" w:rsidR="00914791" w:rsidRPr="008E74C8" w:rsidRDefault="00914791" w:rsidP="00B11A7D">
      <w:pPr>
        <w:jc w:val="both"/>
        <w:rPr>
          <w:rFonts w:ascii="Tahoma" w:hAnsi="Tahoma" w:cs="Tahoma"/>
          <w:sz w:val="21"/>
          <w:szCs w:val="21"/>
        </w:rPr>
      </w:pPr>
    </w:p>
    <w:p w14:paraId="26728B52" w14:textId="05CE74FA" w:rsidR="00AB525F" w:rsidRPr="008E74C8" w:rsidRDefault="00AB525F" w:rsidP="00BB08F2">
      <w:pPr>
        <w:pStyle w:val="ListParagraph"/>
        <w:numPr>
          <w:ilvl w:val="0"/>
          <w:numId w:val="13"/>
        </w:numPr>
        <w:jc w:val="both"/>
        <w:rPr>
          <w:rFonts w:ascii="Tahoma" w:hAnsi="Tahoma" w:cs="Tahoma"/>
          <w:sz w:val="21"/>
          <w:szCs w:val="21"/>
        </w:rPr>
      </w:pPr>
      <w:r w:rsidRPr="008E74C8">
        <w:rPr>
          <w:rFonts w:ascii="Tahoma" w:hAnsi="Tahoma" w:cs="Tahoma"/>
          <w:b/>
          <w:bCs/>
          <w:sz w:val="21"/>
          <w:szCs w:val="21"/>
        </w:rPr>
        <w:t xml:space="preserve">Shape of other Planets/Planetary Bodies: </w:t>
      </w:r>
      <w:r w:rsidRPr="008E74C8">
        <w:rPr>
          <w:rFonts w:ascii="Tahoma" w:hAnsi="Tahoma" w:cs="Tahoma"/>
          <w:sz w:val="21"/>
          <w:szCs w:val="21"/>
        </w:rPr>
        <w:t xml:space="preserve"> When the sun, moon, stars and other planetary bodies are viewed from any angle, they are all circular in outline. </w:t>
      </w:r>
      <w:r w:rsidR="004426F9" w:rsidRPr="008E74C8">
        <w:rPr>
          <w:rFonts w:ascii="Tahoma" w:hAnsi="Tahoma" w:cs="Tahoma"/>
          <w:sz w:val="21"/>
          <w:szCs w:val="21"/>
        </w:rPr>
        <w:t>So,</w:t>
      </w:r>
      <w:r w:rsidRPr="008E74C8">
        <w:rPr>
          <w:rFonts w:ascii="Tahoma" w:hAnsi="Tahoma" w:cs="Tahoma"/>
          <w:sz w:val="21"/>
          <w:szCs w:val="21"/>
        </w:rPr>
        <w:t xml:space="preserve"> the earth cannot be an exception.</w:t>
      </w:r>
    </w:p>
    <w:p w14:paraId="13578C27" w14:textId="77777777" w:rsidR="00914791" w:rsidRPr="008E74C8" w:rsidRDefault="00AB525F" w:rsidP="00B11A7D">
      <w:pPr>
        <w:ind w:left="360"/>
        <w:jc w:val="both"/>
        <w:rPr>
          <w:rFonts w:ascii="Tahoma" w:hAnsi="Tahoma" w:cs="Tahoma"/>
          <w:sz w:val="21"/>
          <w:szCs w:val="21"/>
        </w:rPr>
      </w:pPr>
      <w:r w:rsidRPr="008E74C8">
        <w:rPr>
          <w:rFonts w:ascii="Tahoma" w:hAnsi="Tahoma" w:cs="Tahoma"/>
          <w:sz w:val="21"/>
          <w:szCs w:val="21"/>
        </w:rPr>
        <w:t xml:space="preserve">  </w:t>
      </w:r>
    </w:p>
    <w:p w14:paraId="20A872F6" w14:textId="77777777" w:rsidR="00914791" w:rsidRPr="008E74C8" w:rsidRDefault="00AB525F" w:rsidP="00BB08F2">
      <w:pPr>
        <w:pStyle w:val="ListParagraph"/>
        <w:numPr>
          <w:ilvl w:val="0"/>
          <w:numId w:val="13"/>
        </w:numPr>
        <w:jc w:val="both"/>
        <w:rPr>
          <w:rFonts w:ascii="Tahoma" w:hAnsi="Tahoma" w:cs="Tahoma"/>
          <w:sz w:val="21"/>
          <w:szCs w:val="21"/>
        </w:rPr>
      </w:pPr>
      <w:r w:rsidRPr="008E74C8">
        <w:rPr>
          <w:rFonts w:ascii="Tahoma" w:hAnsi="Tahoma" w:cs="Tahoma"/>
          <w:b/>
          <w:bCs/>
          <w:sz w:val="21"/>
          <w:szCs w:val="21"/>
        </w:rPr>
        <w:t xml:space="preserve">Experimental Proof/ Engineer Surveys/Driving Poles of Equal Length: </w:t>
      </w:r>
      <w:r w:rsidRPr="008E74C8">
        <w:rPr>
          <w:rFonts w:ascii="Tahoma" w:hAnsi="Tahoma" w:cs="Tahoma"/>
          <w:sz w:val="21"/>
          <w:szCs w:val="21"/>
        </w:rPr>
        <w:t xml:space="preserve"> Three poles of equal length driven at the same depth in a level ground were found to have the center pole projected slightly above the poles at either side because of the curvature of the earth. If the earth was flat, all the poles would have been at the same height.</w:t>
      </w:r>
      <w:r w:rsidRPr="008E74C8">
        <w:rPr>
          <w:rFonts w:hAnsi="Tahoma" w:cs="Tahoma"/>
          <w:sz w:val="21"/>
          <w:szCs w:val="21"/>
        </w:rPr>
        <w:t>(DIAGRAM).</w:t>
      </w:r>
    </w:p>
    <w:p w14:paraId="794F0315" w14:textId="77777777" w:rsidR="00AB525F" w:rsidRPr="008E74C8" w:rsidRDefault="00AB525F" w:rsidP="00B11A7D">
      <w:pPr>
        <w:jc w:val="both"/>
        <w:rPr>
          <w:rFonts w:ascii="Tahoma" w:hAnsi="Tahoma" w:cs="Tahoma"/>
          <w:sz w:val="21"/>
          <w:szCs w:val="21"/>
        </w:rPr>
      </w:pPr>
    </w:p>
    <w:p w14:paraId="673633EA" w14:textId="77777777" w:rsidR="00AB525F" w:rsidRPr="008E74C8" w:rsidRDefault="00AB525F" w:rsidP="00B11A7D">
      <w:pPr>
        <w:jc w:val="both"/>
        <w:rPr>
          <w:rFonts w:ascii="Tahoma" w:hAnsi="Tahoma" w:cs="Tahoma"/>
          <w:sz w:val="21"/>
          <w:szCs w:val="21"/>
        </w:rPr>
      </w:pPr>
    </w:p>
    <w:p w14:paraId="25727871" w14:textId="77777777" w:rsidR="00AB525F" w:rsidRPr="008E74C8" w:rsidRDefault="00AB525F" w:rsidP="00B11A7D">
      <w:pPr>
        <w:jc w:val="both"/>
        <w:rPr>
          <w:rFonts w:ascii="Tahoma" w:hAnsi="Tahoma" w:cs="Tahoma"/>
          <w:sz w:val="21"/>
          <w:szCs w:val="21"/>
        </w:rPr>
      </w:pPr>
    </w:p>
    <w:p w14:paraId="33835820" w14:textId="77777777" w:rsidR="00AB525F" w:rsidRPr="008E74C8" w:rsidRDefault="00AB525F" w:rsidP="00B11A7D">
      <w:pPr>
        <w:jc w:val="both"/>
        <w:rPr>
          <w:rFonts w:ascii="Tahoma" w:hAnsi="Tahoma" w:cs="Tahoma"/>
          <w:sz w:val="21"/>
          <w:szCs w:val="21"/>
        </w:rPr>
      </w:pPr>
    </w:p>
    <w:p w14:paraId="50D88BA1" w14:textId="77777777" w:rsidR="00AB525F" w:rsidRPr="008E74C8" w:rsidRDefault="00AB525F" w:rsidP="00B11A7D">
      <w:pPr>
        <w:jc w:val="both"/>
        <w:rPr>
          <w:rFonts w:ascii="Tahoma" w:hAnsi="Tahoma" w:cs="Tahoma"/>
          <w:sz w:val="21"/>
          <w:szCs w:val="21"/>
        </w:rPr>
      </w:pPr>
    </w:p>
    <w:p w14:paraId="1E718EAF" w14:textId="77777777" w:rsidR="00AB525F" w:rsidRPr="008E74C8" w:rsidRDefault="00AB525F" w:rsidP="00B11A7D">
      <w:pPr>
        <w:jc w:val="both"/>
        <w:rPr>
          <w:rFonts w:ascii="Tahoma" w:hAnsi="Tahoma" w:cs="Tahoma"/>
          <w:sz w:val="21"/>
          <w:szCs w:val="21"/>
        </w:rPr>
      </w:pPr>
    </w:p>
    <w:p w14:paraId="057B9855" w14:textId="77777777" w:rsidR="00AB525F" w:rsidRPr="008E74C8" w:rsidRDefault="00AB525F" w:rsidP="00B11A7D">
      <w:pPr>
        <w:jc w:val="both"/>
        <w:rPr>
          <w:rFonts w:ascii="Tahoma" w:hAnsi="Tahoma" w:cs="Tahoma"/>
          <w:sz w:val="21"/>
          <w:szCs w:val="21"/>
        </w:rPr>
      </w:pPr>
    </w:p>
    <w:p w14:paraId="718FB6AA" w14:textId="77777777" w:rsidR="00AB525F" w:rsidRPr="008E74C8" w:rsidRDefault="00AB525F" w:rsidP="00B11A7D">
      <w:pPr>
        <w:jc w:val="both"/>
        <w:rPr>
          <w:rFonts w:ascii="Tahoma" w:hAnsi="Tahoma" w:cs="Tahoma"/>
          <w:sz w:val="21"/>
          <w:szCs w:val="21"/>
        </w:rPr>
      </w:pPr>
    </w:p>
    <w:p w14:paraId="315F8408" w14:textId="77777777" w:rsidR="00914791" w:rsidRPr="008E74C8" w:rsidRDefault="00914791" w:rsidP="00B11A7D">
      <w:pPr>
        <w:jc w:val="both"/>
        <w:rPr>
          <w:rFonts w:ascii="Tahoma" w:hAnsi="Tahoma" w:cs="Tahoma"/>
          <w:sz w:val="21"/>
          <w:szCs w:val="21"/>
        </w:rPr>
      </w:pPr>
    </w:p>
    <w:p w14:paraId="3858EC84" w14:textId="77777777" w:rsidR="00914791" w:rsidRPr="008E74C8" w:rsidRDefault="00914791" w:rsidP="00B11A7D">
      <w:pPr>
        <w:jc w:val="both"/>
        <w:rPr>
          <w:rFonts w:ascii="Tahoma" w:hAnsi="Tahoma" w:cs="Tahoma"/>
          <w:sz w:val="21"/>
          <w:szCs w:val="21"/>
        </w:rPr>
      </w:pPr>
    </w:p>
    <w:p w14:paraId="467653FA" w14:textId="77777777" w:rsidR="00AB525F" w:rsidRPr="008E74C8" w:rsidRDefault="00AB525F" w:rsidP="00B11A7D">
      <w:pPr>
        <w:jc w:val="both"/>
        <w:rPr>
          <w:rFonts w:ascii="Tahoma" w:hAnsi="Tahoma" w:cs="Tahoma"/>
          <w:b/>
          <w:bCs/>
          <w:sz w:val="21"/>
          <w:szCs w:val="21"/>
        </w:rPr>
      </w:pPr>
      <w:r w:rsidRPr="008E74C8">
        <w:rPr>
          <w:rFonts w:ascii="Tahoma" w:hAnsi="Tahoma" w:cs="Tahoma"/>
          <w:b/>
          <w:bCs/>
          <w:sz w:val="21"/>
          <w:szCs w:val="21"/>
        </w:rPr>
        <w:t>WEEK 4</w:t>
      </w:r>
    </w:p>
    <w:p w14:paraId="4480775C" w14:textId="77777777" w:rsidR="00914791" w:rsidRPr="008E74C8" w:rsidRDefault="00914791" w:rsidP="00B11A7D">
      <w:pPr>
        <w:jc w:val="both"/>
        <w:rPr>
          <w:rFonts w:ascii="Tahoma" w:hAnsi="Tahoma" w:cs="Tahoma"/>
          <w:b/>
          <w:bCs/>
          <w:sz w:val="21"/>
          <w:szCs w:val="21"/>
        </w:rPr>
      </w:pPr>
    </w:p>
    <w:p w14:paraId="0F6FE096" w14:textId="77777777" w:rsidR="00AB525F" w:rsidRPr="008E74C8" w:rsidRDefault="00AB525F" w:rsidP="00B11A7D">
      <w:pPr>
        <w:jc w:val="both"/>
        <w:rPr>
          <w:rFonts w:ascii="Tahoma" w:hAnsi="Tahoma" w:cs="Tahoma"/>
          <w:b/>
          <w:bCs/>
          <w:sz w:val="21"/>
          <w:szCs w:val="21"/>
        </w:rPr>
      </w:pPr>
      <w:r w:rsidRPr="008E74C8">
        <w:rPr>
          <w:rFonts w:ascii="Tahoma" w:hAnsi="Tahoma" w:cs="Tahoma"/>
          <w:b/>
          <w:bCs/>
          <w:sz w:val="21"/>
          <w:szCs w:val="21"/>
        </w:rPr>
        <w:t>MOVEMENT OF THE EARTH</w:t>
      </w:r>
    </w:p>
    <w:p w14:paraId="52079E00" w14:textId="77777777" w:rsidR="00AB525F" w:rsidRPr="008E74C8" w:rsidRDefault="00AB525F" w:rsidP="00B11A7D">
      <w:pPr>
        <w:jc w:val="both"/>
        <w:rPr>
          <w:rFonts w:ascii="Tahoma" w:hAnsi="Tahoma" w:cs="Tahoma"/>
          <w:b/>
          <w:bCs/>
          <w:sz w:val="21"/>
          <w:szCs w:val="21"/>
        </w:rPr>
      </w:pPr>
    </w:p>
    <w:p w14:paraId="09455918" w14:textId="77777777" w:rsidR="00914791" w:rsidRPr="008E74C8" w:rsidRDefault="00AB525F" w:rsidP="00B11A7D">
      <w:pPr>
        <w:jc w:val="both"/>
        <w:rPr>
          <w:rFonts w:ascii="Tahoma" w:hAnsi="Tahoma" w:cs="Tahoma"/>
          <w:b/>
          <w:bCs/>
          <w:sz w:val="21"/>
          <w:szCs w:val="21"/>
        </w:rPr>
      </w:pPr>
      <w:r w:rsidRPr="008E74C8">
        <w:rPr>
          <w:rFonts w:hAnsi="Tahoma" w:cs="Tahoma"/>
          <w:b/>
          <w:bCs/>
          <w:sz w:val="21"/>
          <w:szCs w:val="21"/>
        </w:rPr>
        <w:t>(</w:t>
      </w:r>
      <w:r w:rsidRPr="008E74C8">
        <w:rPr>
          <w:rFonts w:ascii="Tahoma" w:hAnsi="Tahoma" w:cs="Tahoma"/>
          <w:b/>
          <w:bCs/>
          <w:sz w:val="21"/>
          <w:szCs w:val="21"/>
        </w:rPr>
        <w:t>ROTATION AND REVOLUTION</w:t>
      </w:r>
      <w:r w:rsidRPr="008E74C8">
        <w:rPr>
          <w:rFonts w:hAnsi="Tahoma" w:cs="Tahoma"/>
          <w:b/>
          <w:bCs/>
          <w:sz w:val="21"/>
          <w:szCs w:val="21"/>
        </w:rPr>
        <w:t>).</w:t>
      </w:r>
    </w:p>
    <w:p w14:paraId="4477A132"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It is the earth on which we stand that is constantly in motion. It revolves round the Sun and turns its different sides to the Sun at different times. When the sun emerges, we say the sun is rising and when the sun recedes, we say the sun is setting. Earths movement can be grouped into two: The Rotation of the earth and The Revolution of the earth.</w:t>
      </w:r>
    </w:p>
    <w:p w14:paraId="3C6FCCD6" w14:textId="77777777" w:rsidR="00AB525F" w:rsidRPr="008E74C8" w:rsidRDefault="00AB525F" w:rsidP="00B11A7D">
      <w:pPr>
        <w:jc w:val="both"/>
        <w:rPr>
          <w:rFonts w:ascii="Tahoma" w:hAnsi="Tahoma" w:cs="Tahoma"/>
          <w:sz w:val="21"/>
          <w:szCs w:val="21"/>
        </w:rPr>
      </w:pPr>
    </w:p>
    <w:p w14:paraId="28120722" w14:textId="77777777" w:rsidR="00AB525F" w:rsidRPr="008E74C8" w:rsidRDefault="00AB525F" w:rsidP="00B11A7D">
      <w:pPr>
        <w:jc w:val="both"/>
        <w:rPr>
          <w:rFonts w:ascii="Tahoma" w:hAnsi="Tahoma" w:cs="Tahoma"/>
          <w:sz w:val="21"/>
          <w:szCs w:val="21"/>
        </w:rPr>
      </w:pPr>
    </w:p>
    <w:p w14:paraId="56A87193" w14:textId="77777777" w:rsidR="00914791" w:rsidRPr="008E74C8" w:rsidRDefault="00914791" w:rsidP="00B11A7D">
      <w:pPr>
        <w:jc w:val="both"/>
        <w:rPr>
          <w:rFonts w:ascii="Tahoma" w:hAnsi="Tahoma" w:cs="Tahoma"/>
          <w:sz w:val="21"/>
          <w:szCs w:val="21"/>
        </w:rPr>
      </w:pPr>
    </w:p>
    <w:p w14:paraId="171A0685" w14:textId="77777777" w:rsidR="00914791" w:rsidRPr="008E74C8" w:rsidRDefault="00AB525F" w:rsidP="00BB08F2">
      <w:pPr>
        <w:pStyle w:val="ListParagraph"/>
        <w:numPr>
          <w:ilvl w:val="0"/>
          <w:numId w:val="14"/>
        </w:numPr>
        <w:jc w:val="both"/>
        <w:rPr>
          <w:rFonts w:ascii="Tahoma" w:hAnsi="Tahoma" w:cs="Tahoma"/>
          <w:b/>
          <w:bCs/>
          <w:sz w:val="21"/>
          <w:szCs w:val="21"/>
        </w:rPr>
      </w:pPr>
      <w:r w:rsidRPr="008E74C8">
        <w:rPr>
          <w:rFonts w:ascii="Tahoma" w:hAnsi="Tahoma" w:cs="Tahoma"/>
          <w:b/>
          <w:bCs/>
          <w:sz w:val="21"/>
          <w:szCs w:val="21"/>
        </w:rPr>
        <w:t>THE ROTATION OF THE EARTH</w:t>
      </w:r>
    </w:p>
    <w:p w14:paraId="5C78E84B" w14:textId="1B75F620"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The rotation of the earth is the movement of the earth on its axis. By turning its axis from the west to the east, the earth makes a complete rotation </w:t>
      </w:r>
      <w:r w:rsidR="007543B5" w:rsidRPr="008E74C8">
        <w:rPr>
          <w:rFonts w:ascii="Tahoma" w:hAnsi="Tahoma" w:cs="Tahoma"/>
          <w:sz w:val="21"/>
          <w:szCs w:val="21"/>
        </w:rPr>
        <w:t>i.e.</w:t>
      </w:r>
      <w:r w:rsidRPr="008E74C8">
        <w:rPr>
          <w:rFonts w:ascii="Tahoma" w:hAnsi="Tahoma" w:cs="Tahoma"/>
          <w:sz w:val="21"/>
          <w:szCs w:val="21"/>
        </w:rPr>
        <w:t xml:space="preserve"> it rotates through 360°   in every 24 </w:t>
      </w:r>
      <w:r w:rsidR="00312E02" w:rsidRPr="008E74C8">
        <w:rPr>
          <w:rFonts w:ascii="Tahoma" w:hAnsi="Tahoma" w:cs="Tahoma"/>
          <w:sz w:val="21"/>
          <w:szCs w:val="21"/>
        </w:rPr>
        <w:t>hours,</w:t>
      </w:r>
      <w:r w:rsidRPr="008E74C8">
        <w:rPr>
          <w:rFonts w:ascii="Tahoma" w:hAnsi="Tahoma" w:cs="Tahoma"/>
          <w:sz w:val="21"/>
          <w:szCs w:val="21"/>
        </w:rPr>
        <w:t xml:space="preserve"> which makes a day. We should note that the earth rotates through 15o in 1 hour or through 1o in 4 minutes.</w:t>
      </w:r>
    </w:p>
    <w:p w14:paraId="25746621" w14:textId="77777777" w:rsidR="00914791" w:rsidRPr="008E74C8" w:rsidRDefault="00914791" w:rsidP="00B11A7D">
      <w:pPr>
        <w:jc w:val="both"/>
        <w:rPr>
          <w:rFonts w:ascii="Tahoma" w:hAnsi="Tahoma" w:cs="Tahoma"/>
          <w:b/>
          <w:bCs/>
          <w:sz w:val="21"/>
          <w:szCs w:val="21"/>
        </w:rPr>
      </w:pPr>
    </w:p>
    <w:p w14:paraId="7D7ED481" w14:textId="77777777" w:rsidR="00914791" w:rsidRPr="008E74C8" w:rsidRDefault="00AB525F" w:rsidP="00B11A7D">
      <w:pPr>
        <w:jc w:val="both"/>
        <w:rPr>
          <w:rFonts w:ascii="Tahoma" w:hAnsi="Tahoma" w:cs="Tahoma"/>
          <w:sz w:val="21"/>
          <w:szCs w:val="21"/>
        </w:rPr>
      </w:pPr>
      <w:r w:rsidRPr="008E74C8">
        <w:rPr>
          <w:rFonts w:ascii="Tahoma" w:hAnsi="Tahoma" w:cs="Tahoma"/>
          <w:b/>
          <w:bCs/>
          <w:sz w:val="21"/>
          <w:szCs w:val="21"/>
        </w:rPr>
        <w:t>EFFECTS OF EARTH ROTATION</w:t>
      </w:r>
      <w:r w:rsidRPr="008E74C8">
        <w:rPr>
          <w:rFonts w:ascii="Tahoma" w:hAnsi="Tahoma" w:cs="Tahoma"/>
          <w:sz w:val="21"/>
          <w:szCs w:val="21"/>
        </w:rPr>
        <w:t xml:space="preserve"> </w:t>
      </w:r>
    </w:p>
    <w:p w14:paraId="05AB54E0" w14:textId="339C538E" w:rsidR="00914791" w:rsidRPr="008E74C8" w:rsidRDefault="00AB525F" w:rsidP="00B11A7D">
      <w:pPr>
        <w:jc w:val="both"/>
        <w:rPr>
          <w:rFonts w:ascii="Tahoma" w:hAnsi="Tahoma" w:cs="Tahoma"/>
          <w:sz w:val="21"/>
          <w:szCs w:val="21"/>
        </w:rPr>
      </w:pPr>
      <w:r w:rsidRPr="008E74C8">
        <w:rPr>
          <w:rFonts w:ascii="Tahoma" w:hAnsi="Tahoma" w:cs="Tahoma"/>
          <w:sz w:val="21"/>
          <w:szCs w:val="21"/>
        </w:rPr>
        <w:t>1)</w:t>
      </w:r>
      <w:r w:rsidRPr="008E74C8">
        <w:rPr>
          <w:rFonts w:ascii="Tahoma" w:hAnsi="Tahoma" w:cs="Tahoma"/>
          <w:b/>
          <w:bCs/>
          <w:sz w:val="21"/>
          <w:szCs w:val="21"/>
        </w:rPr>
        <w:t>DAY AND NIGHT</w:t>
      </w:r>
      <w:r w:rsidRPr="008E74C8">
        <w:rPr>
          <w:rFonts w:ascii="Tahoma" w:hAnsi="Tahoma" w:cs="Tahoma"/>
          <w:sz w:val="21"/>
          <w:szCs w:val="21"/>
        </w:rPr>
        <w:t xml:space="preserve">: As the earth rotates, only one part of the </w:t>
      </w:r>
      <w:r w:rsidR="00695C62" w:rsidRPr="008E74C8">
        <w:rPr>
          <w:rFonts w:ascii="Tahoma" w:hAnsi="Tahoma" w:cs="Tahoma"/>
          <w:sz w:val="21"/>
          <w:szCs w:val="21"/>
        </w:rPr>
        <w:t>earth’s</w:t>
      </w:r>
      <w:r w:rsidRPr="008E74C8">
        <w:rPr>
          <w:rFonts w:ascii="Tahoma" w:hAnsi="Tahoma" w:cs="Tahoma"/>
          <w:sz w:val="21"/>
          <w:szCs w:val="21"/>
        </w:rPr>
        <w:t xml:space="preserve"> surface facing the sun receives the rays of the sun and experiences day, while the other part of the earth backing the sun experiences darkness(night).</w:t>
      </w:r>
    </w:p>
    <w:p w14:paraId="18E3BA2B"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2)</w:t>
      </w:r>
      <w:r w:rsidRPr="008E74C8">
        <w:rPr>
          <w:rFonts w:ascii="Tahoma" w:hAnsi="Tahoma" w:cs="Tahoma"/>
          <w:b/>
          <w:bCs/>
          <w:sz w:val="21"/>
          <w:szCs w:val="21"/>
        </w:rPr>
        <w:t>TIME DIFFERENCES FROM PLACE TO PLACE</w:t>
      </w:r>
      <w:r w:rsidRPr="008E74C8">
        <w:rPr>
          <w:rFonts w:ascii="Tahoma" w:hAnsi="Tahoma" w:cs="Tahoma"/>
          <w:sz w:val="21"/>
          <w:szCs w:val="21"/>
        </w:rPr>
        <w:t>: it causes difference in local time between places as the earth rotates from west to east, it means that for every 15° we go eastward, the local time is advanced by 1hr and for every 15° westward, the local time is behind by 1hour.</w:t>
      </w:r>
    </w:p>
    <w:p w14:paraId="7369BE36" w14:textId="5B28E0FF" w:rsidR="00914791" w:rsidRPr="008E74C8" w:rsidRDefault="00AB525F" w:rsidP="00B11A7D">
      <w:pPr>
        <w:jc w:val="both"/>
        <w:rPr>
          <w:rFonts w:ascii="Tahoma" w:hAnsi="Tahoma" w:cs="Tahoma"/>
          <w:sz w:val="21"/>
          <w:szCs w:val="21"/>
        </w:rPr>
      </w:pPr>
      <w:r w:rsidRPr="008E74C8">
        <w:rPr>
          <w:rFonts w:ascii="Tahoma" w:hAnsi="Tahoma" w:cs="Tahoma"/>
          <w:sz w:val="21"/>
          <w:szCs w:val="21"/>
        </w:rPr>
        <w:t>3)</w:t>
      </w:r>
      <w:r w:rsidRPr="008E74C8">
        <w:rPr>
          <w:rFonts w:ascii="Tahoma" w:hAnsi="Tahoma" w:cs="Tahoma"/>
          <w:b/>
          <w:bCs/>
          <w:sz w:val="21"/>
          <w:szCs w:val="21"/>
        </w:rPr>
        <w:t>APPARENT SUNRISE AND SUNSET</w:t>
      </w:r>
      <w:r w:rsidRPr="008E74C8">
        <w:rPr>
          <w:rFonts w:ascii="Tahoma" w:hAnsi="Tahoma" w:cs="Tahoma"/>
          <w:sz w:val="21"/>
          <w:szCs w:val="21"/>
        </w:rPr>
        <w:t xml:space="preserve">: During the rotation of the earth, the part that   emerges from darkness into the rays of the sun experiences sunrise, while the part moving away from the sun </w:t>
      </w:r>
      <w:r w:rsidR="003E634F" w:rsidRPr="008E74C8">
        <w:rPr>
          <w:rFonts w:ascii="Tahoma" w:hAnsi="Tahoma" w:cs="Tahoma"/>
          <w:sz w:val="21"/>
          <w:szCs w:val="21"/>
        </w:rPr>
        <w:t>rays’</w:t>
      </w:r>
      <w:r w:rsidRPr="008E74C8">
        <w:rPr>
          <w:rFonts w:ascii="Tahoma" w:hAnsi="Tahoma" w:cs="Tahoma"/>
          <w:sz w:val="21"/>
          <w:szCs w:val="21"/>
        </w:rPr>
        <w:t xml:space="preserve"> experiences sunset. It thereby causes apparent sunrise and sunset.</w:t>
      </w:r>
    </w:p>
    <w:p w14:paraId="3AB31F78" w14:textId="7D8F6A01" w:rsidR="00914791" w:rsidRPr="008E74C8" w:rsidRDefault="00AB525F" w:rsidP="00B11A7D">
      <w:pPr>
        <w:jc w:val="both"/>
        <w:rPr>
          <w:rFonts w:ascii="Tahoma" w:hAnsi="Tahoma" w:cs="Tahoma"/>
          <w:sz w:val="21"/>
          <w:szCs w:val="21"/>
        </w:rPr>
      </w:pPr>
      <w:r w:rsidRPr="008E74C8">
        <w:rPr>
          <w:rFonts w:ascii="Tahoma" w:hAnsi="Tahoma" w:cs="Tahoma"/>
          <w:sz w:val="21"/>
          <w:szCs w:val="21"/>
        </w:rPr>
        <w:t>4)</w:t>
      </w:r>
      <w:r w:rsidRPr="008E74C8">
        <w:rPr>
          <w:rFonts w:ascii="Tahoma" w:hAnsi="Tahoma" w:cs="Tahoma"/>
          <w:b/>
          <w:bCs/>
          <w:sz w:val="21"/>
          <w:szCs w:val="21"/>
        </w:rPr>
        <w:t>DEFLECTION OF WIND AND OCEAN CURRENT:</w:t>
      </w:r>
      <w:r w:rsidRPr="008E74C8">
        <w:rPr>
          <w:rFonts w:ascii="Tahoma" w:hAnsi="Tahoma" w:cs="Tahoma"/>
          <w:sz w:val="21"/>
          <w:szCs w:val="21"/>
        </w:rPr>
        <w:t xml:space="preserve"> The earth rotation causes freely moving object e.g. wind and ocean current to deflect to the right. This deflection is in a clockwise direction when the object lies in the northern </w:t>
      </w:r>
      <w:r w:rsidR="003E634F" w:rsidRPr="008E74C8">
        <w:rPr>
          <w:rFonts w:ascii="Tahoma" w:hAnsi="Tahoma" w:cs="Tahoma"/>
          <w:sz w:val="21"/>
          <w:szCs w:val="21"/>
        </w:rPr>
        <w:t>hemisphere,</w:t>
      </w:r>
      <w:r w:rsidRPr="008E74C8">
        <w:rPr>
          <w:rFonts w:ascii="Tahoma" w:hAnsi="Tahoma" w:cs="Tahoma"/>
          <w:sz w:val="21"/>
          <w:szCs w:val="21"/>
        </w:rPr>
        <w:t xml:space="preserve"> and it is an anticlockwise direction for an object lying in the southern hemisphere.</w:t>
      </w:r>
    </w:p>
    <w:p w14:paraId="04CB1032"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5</w:t>
      </w:r>
      <w:r w:rsidRPr="008E74C8">
        <w:rPr>
          <w:rFonts w:ascii="Tahoma" w:hAnsi="Tahoma" w:cs="Tahoma"/>
          <w:b/>
          <w:bCs/>
          <w:sz w:val="21"/>
          <w:szCs w:val="21"/>
        </w:rPr>
        <w:t xml:space="preserve">)DAILY RISING AND FALLING OF THE TIDE: </w:t>
      </w:r>
      <w:r w:rsidRPr="008E74C8">
        <w:rPr>
          <w:rFonts w:ascii="Tahoma" w:hAnsi="Tahoma" w:cs="Tahoma"/>
          <w:sz w:val="21"/>
          <w:szCs w:val="21"/>
        </w:rPr>
        <w:t>This is the rising and falling in the level of water in Seas and Oceans. This takes place twice every day.</w:t>
      </w:r>
    </w:p>
    <w:p w14:paraId="7D38FA38" w14:textId="77777777" w:rsidR="00914791" w:rsidRPr="008E74C8" w:rsidRDefault="00914791" w:rsidP="00B11A7D">
      <w:pPr>
        <w:jc w:val="both"/>
        <w:rPr>
          <w:rFonts w:ascii="Tahoma" w:hAnsi="Tahoma" w:cs="Tahoma"/>
          <w:b/>
          <w:bCs/>
          <w:sz w:val="22"/>
          <w:szCs w:val="22"/>
        </w:rPr>
      </w:pPr>
    </w:p>
    <w:p w14:paraId="0DE42F0E" w14:textId="77777777" w:rsidR="00914791" w:rsidRPr="008E74C8" w:rsidRDefault="00AB525F" w:rsidP="00B11A7D">
      <w:pPr>
        <w:jc w:val="both"/>
        <w:rPr>
          <w:rFonts w:ascii="Tahoma" w:hAnsi="Tahoma" w:cs="Tahoma"/>
          <w:b/>
          <w:bCs/>
          <w:sz w:val="22"/>
          <w:szCs w:val="22"/>
        </w:rPr>
      </w:pPr>
      <w:r w:rsidRPr="008E74C8">
        <w:rPr>
          <w:rFonts w:ascii="Tahoma" w:hAnsi="Tahoma" w:cs="Tahoma"/>
          <w:b/>
          <w:bCs/>
          <w:sz w:val="22"/>
          <w:szCs w:val="22"/>
        </w:rPr>
        <w:t>B:       EARTH REVOLUTION</w:t>
      </w:r>
    </w:p>
    <w:p w14:paraId="05EDF78B" w14:textId="5B42AFEE"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The word Revolution refers to the movement of one body around the </w:t>
      </w:r>
      <w:r w:rsidR="00F245F1" w:rsidRPr="008E74C8">
        <w:rPr>
          <w:rFonts w:ascii="Tahoma" w:hAnsi="Tahoma" w:cs="Tahoma"/>
          <w:sz w:val="21"/>
          <w:szCs w:val="21"/>
        </w:rPr>
        <w:t>sun;</w:t>
      </w:r>
      <w:r w:rsidRPr="008E74C8">
        <w:rPr>
          <w:rFonts w:ascii="Tahoma" w:hAnsi="Tahoma" w:cs="Tahoma"/>
          <w:sz w:val="21"/>
          <w:szCs w:val="21"/>
        </w:rPr>
        <w:t xml:space="preserve"> the moon revolves around the earth while the earth revolves round the sun.</w:t>
      </w:r>
    </w:p>
    <w:p w14:paraId="153E3F9A" w14:textId="1382ADC4"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The moon revolves around the earth once a month. The earth and moon travel </w:t>
      </w:r>
      <w:r w:rsidR="00F245F1" w:rsidRPr="008E74C8">
        <w:rPr>
          <w:rFonts w:ascii="Tahoma" w:hAnsi="Tahoma" w:cs="Tahoma"/>
          <w:sz w:val="21"/>
          <w:szCs w:val="21"/>
        </w:rPr>
        <w:t>together,</w:t>
      </w:r>
      <w:r w:rsidRPr="008E74C8">
        <w:rPr>
          <w:rFonts w:ascii="Tahoma" w:hAnsi="Tahoma" w:cs="Tahoma"/>
          <w:sz w:val="21"/>
          <w:szCs w:val="21"/>
        </w:rPr>
        <w:t xml:space="preserve"> making a complete trip around the sun once a year. Eclipses occur when the three bodies, the sun, the earth and the moon are in straight line.</w:t>
      </w:r>
    </w:p>
    <w:p w14:paraId="101AC1F4" w14:textId="19BEAE7C"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When the moon comes </w:t>
      </w:r>
      <w:r w:rsidR="004458B9" w:rsidRPr="008E74C8">
        <w:rPr>
          <w:rFonts w:ascii="Tahoma" w:hAnsi="Tahoma" w:cs="Tahoma"/>
          <w:sz w:val="21"/>
          <w:szCs w:val="21"/>
        </w:rPr>
        <w:t>in between</w:t>
      </w:r>
      <w:r w:rsidRPr="008E74C8">
        <w:rPr>
          <w:rFonts w:ascii="Tahoma" w:hAnsi="Tahoma" w:cs="Tahoma"/>
          <w:sz w:val="21"/>
          <w:szCs w:val="21"/>
        </w:rPr>
        <w:t xml:space="preserve"> the earth and the sun, an eclipse of the sun occurs (solar eclipse). When the earth </w:t>
      </w:r>
      <w:proofErr w:type="gramStart"/>
      <w:r w:rsidRPr="008E74C8">
        <w:rPr>
          <w:rFonts w:ascii="Tahoma" w:hAnsi="Tahoma" w:cs="Tahoma"/>
          <w:sz w:val="21"/>
          <w:szCs w:val="21"/>
        </w:rPr>
        <w:t xml:space="preserve">is </w:t>
      </w:r>
      <w:r w:rsidR="004458B9" w:rsidRPr="008E74C8">
        <w:rPr>
          <w:rFonts w:ascii="Tahoma" w:hAnsi="Tahoma" w:cs="Tahoma"/>
          <w:sz w:val="21"/>
          <w:szCs w:val="21"/>
        </w:rPr>
        <w:t>in</w:t>
      </w:r>
      <w:proofErr w:type="gramEnd"/>
      <w:r w:rsidR="004458B9" w:rsidRPr="008E74C8">
        <w:rPr>
          <w:rFonts w:ascii="Tahoma" w:hAnsi="Tahoma" w:cs="Tahoma"/>
          <w:sz w:val="21"/>
          <w:szCs w:val="21"/>
        </w:rPr>
        <w:t xml:space="preserve"> between</w:t>
      </w:r>
      <w:r w:rsidRPr="008E74C8">
        <w:rPr>
          <w:rFonts w:ascii="Tahoma" w:hAnsi="Tahoma" w:cs="Tahoma"/>
          <w:sz w:val="21"/>
          <w:szCs w:val="21"/>
        </w:rPr>
        <w:t xml:space="preserve"> the sun and the moon, an eclipse of the moon occurs (lunar eclipse).</w:t>
      </w:r>
    </w:p>
    <w:p w14:paraId="6D8F5A4C" w14:textId="77777777" w:rsidR="00914791" w:rsidRPr="008E74C8" w:rsidRDefault="00914791" w:rsidP="00B11A7D">
      <w:pPr>
        <w:jc w:val="both"/>
        <w:rPr>
          <w:rFonts w:ascii="Tahoma" w:hAnsi="Tahoma" w:cs="Tahoma"/>
          <w:sz w:val="21"/>
          <w:szCs w:val="21"/>
        </w:rPr>
      </w:pPr>
    </w:p>
    <w:p w14:paraId="2F87F957" w14:textId="0216AAA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Revolution is the movement of the earth on its orbit round the sun once in approximately  365 1/4 days  </w:t>
      </w:r>
      <w:r w:rsidR="00671B91" w:rsidRPr="008E74C8">
        <w:rPr>
          <w:rFonts w:ascii="Tahoma" w:hAnsi="Tahoma" w:cs="Tahoma"/>
          <w:sz w:val="21"/>
          <w:szCs w:val="21"/>
        </w:rPr>
        <w:t>i.e.</w:t>
      </w:r>
      <w:r w:rsidRPr="008E74C8">
        <w:rPr>
          <w:rFonts w:ascii="Tahoma" w:hAnsi="Tahoma" w:cs="Tahoma"/>
          <w:sz w:val="21"/>
          <w:szCs w:val="21"/>
        </w:rPr>
        <w:t xml:space="preserve"> one year. Every fourth year has 366days and this is called a leap year. All other years have 365days.</w:t>
      </w:r>
    </w:p>
    <w:p w14:paraId="0E754F75" w14:textId="77777777" w:rsidR="00914791" w:rsidRPr="008E74C8" w:rsidRDefault="00914791" w:rsidP="00B11A7D">
      <w:pPr>
        <w:jc w:val="both"/>
        <w:rPr>
          <w:rFonts w:ascii="Tahoma" w:hAnsi="Tahoma" w:cs="Tahoma"/>
          <w:sz w:val="21"/>
          <w:szCs w:val="21"/>
        </w:rPr>
      </w:pPr>
    </w:p>
    <w:p w14:paraId="4575EE9B"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EFFECTS OF EARTH REVOLUTION</w:t>
      </w:r>
    </w:p>
    <w:p w14:paraId="584F8580" w14:textId="06443CBC" w:rsidR="00914791" w:rsidRPr="008E74C8" w:rsidRDefault="00AB525F" w:rsidP="00B11A7D">
      <w:pPr>
        <w:jc w:val="both"/>
        <w:rPr>
          <w:rFonts w:ascii="Tahoma" w:hAnsi="Tahoma" w:cs="Tahoma"/>
          <w:sz w:val="21"/>
          <w:szCs w:val="21"/>
        </w:rPr>
      </w:pPr>
      <w:r w:rsidRPr="008E74C8">
        <w:rPr>
          <w:rFonts w:ascii="Tahoma" w:hAnsi="Tahoma" w:cs="Tahoma"/>
          <w:sz w:val="21"/>
          <w:szCs w:val="21"/>
        </w:rPr>
        <w:t>1)</w:t>
      </w:r>
      <w:r w:rsidRPr="008E74C8">
        <w:rPr>
          <w:rFonts w:ascii="Tahoma" w:hAnsi="Tahoma" w:cs="Tahoma"/>
          <w:b/>
          <w:bCs/>
          <w:sz w:val="21"/>
          <w:szCs w:val="21"/>
        </w:rPr>
        <w:t>It determines a year:</w:t>
      </w:r>
      <w:r w:rsidRPr="008E74C8">
        <w:rPr>
          <w:rFonts w:ascii="Tahoma" w:hAnsi="Tahoma" w:cs="Tahoma"/>
          <w:sz w:val="21"/>
          <w:szCs w:val="21"/>
        </w:rPr>
        <w:t xml:space="preserve">  The time it takes a planet to complete one revolution around  the sun determines one year </w:t>
      </w:r>
      <w:r w:rsidR="005B49C0" w:rsidRPr="008E74C8">
        <w:rPr>
          <w:rFonts w:ascii="Tahoma" w:hAnsi="Tahoma" w:cs="Tahoma"/>
          <w:sz w:val="21"/>
          <w:szCs w:val="21"/>
        </w:rPr>
        <w:t>on</w:t>
      </w:r>
      <w:r w:rsidRPr="008E74C8">
        <w:rPr>
          <w:rFonts w:ascii="Tahoma" w:hAnsi="Tahoma" w:cs="Tahoma"/>
          <w:sz w:val="21"/>
          <w:szCs w:val="21"/>
        </w:rPr>
        <w:t xml:space="preserve"> that planet. One year in earth is 365 ¼  days. </w:t>
      </w:r>
    </w:p>
    <w:p w14:paraId="7DC16D7E"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2)</w:t>
      </w:r>
      <w:r w:rsidRPr="008E74C8">
        <w:rPr>
          <w:rFonts w:ascii="Tahoma" w:hAnsi="Tahoma" w:cs="Tahoma"/>
          <w:b/>
          <w:bCs/>
          <w:sz w:val="21"/>
          <w:szCs w:val="21"/>
        </w:rPr>
        <w:t>Revolution determines the seasons</w:t>
      </w:r>
      <w:r w:rsidRPr="008E74C8">
        <w:rPr>
          <w:rFonts w:ascii="Tahoma" w:hAnsi="Tahoma" w:cs="Tahoma"/>
          <w:sz w:val="21"/>
          <w:szCs w:val="21"/>
        </w:rPr>
        <w:t>. There are two main seasons in tropical belt. These seasons are rain and dry season, while in the temperate belt, there are four distinct seasons, summer, autumn, winter and spring.</w:t>
      </w:r>
    </w:p>
    <w:p w14:paraId="00926D7E"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3)</w:t>
      </w:r>
      <w:r w:rsidRPr="008E74C8">
        <w:rPr>
          <w:rFonts w:ascii="Tahoma" w:hAnsi="Tahoma" w:cs="Tahoma"/>
          <w:b/>
          <w:bCs/>
          <w:sz w:val="21"/>
          <w:szCs w:val="21"/>
        </w:rPr>
        <w:t>Changes in the altitude of the mid-day sun</w:t>
      </w:r>
      <w:r w:rsidRPr="008E74C8">
        <w:rPr>
          <w:rFonts w:ascii="Tahoma" w:hAnsi="Tahoma" w:cs="Tahoma"/>
          <w:sz w:val="21"/>
          <w:szCs w:val="21"/>
        </w:rPr>
        <w:t>: This refers to Equinox and Solstices.</w:t>
      </w:r>
    </w:p>
    <w:p w14:paraId="0C7F31D9"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4)</w:t>
      </w:r>
      <w:r w:rsidRPr="008E74C8">
        <w:rPr>
          <w:rFonts w:ascii="Tahoma" w:hAnsi="Tahoma" w:cs="Tahoma"/>
          <w:b/>
          <w:bCs/>
          <w:sz w:val="21"/>
          <w:szCs w:val="21"/>
        </w:rPr>
        <w:t>Varying length of day and night at different times of the</w:t>
      </w:r>
      <w:r w:rsidRPr="008E74C8">
        <w:rPr>
          <w:rFonts w:ascii="Tahoma" w:hAnsi="Tahoma" w:cs="Tahoma"/>
          <w:sz w:val="21"/>
          <w:szCs w:val="21"/>
        </w:rPr>
        <w:t xml:space="preserve"> </w:t>
      </w:r>
      <w:r w:rsidRPr="008E74C8">
        <w:rPr>
          <w:rFonts w:ascii="Tahoma" w:hAnsi="Tahoma" w:cs="Tahoma"/>
          <w:b/>
          <w:bCs/>
          <w:sz w:val="21"/>
          <w:szCs w:val="21"/>
        </w:rPr>
        <w:t xml:space="preserve">year: </w:t>
      </w:r>
      <w:r w:rsidRPr="008E74C8">
        <w:rPr>
          <w:rFonts w:ascii="Tahoma" w:hAnsi="Tahoma" w:cs="Tahoma"/>
          <w:sz w:val="21"/>
          <w:szCs w:val="21"/>
        </w:rPr>
        <w:t>The length of day and night varies depending on the position of the earth in relation to the sun.</w:t>
      </w:r>
    </w:p>
    <w:p w14:paraId="06A818B8"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5)</w:t>
      </w:r>
      <w:r w:rsidRPr="008E74C8">
        <w:rPr>
          <w:rFonts w:ascii="Tahoma" w:hAnsi="Tahoma" w:cs="Tahoma"/>
          <w:b/>
          <w:bCs/>
          <w:sz w:val="21"/>
          <w:szCs w:val="21"/>
        </w:rPr>
        <w:t>Changes in seasonal temperature:</w:t>
      </w:r>
      <w:r w:rsidRPr="008E74C8">
        <w:rPr>
          <w:rFonts w:ascii="Tahoma" w:hAnsi="Tahoma" w:cs="Tahoma"/>
          <w:sz w:val="21"/>
          <w:szCs w:val="21"/>
        </w:rPr>
        <w:t xml:space="preserve"> It is observed that summers are usually warm and bright while winters are cold and dark in the arctic region.    </w:t>
      </w:r>
    </w:p>
    <w:p w14:paraId="79C90360"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    </w:t>
      </w:r>
    </w:p>
    <w:p w14:paraId="2F9368BC"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 </w:t>
      </w:r>
      <w:r w:rsidRPr="008E74C8">
        <w:rPr>
          <w:rFonts w:ascii="Tahoma" w:hAnsi="Tahoma" w:cs="Tahoma"/>
          <w:b/>
          <w:bCs/>
          <w:sz w:val="22"/>
          <w:szCs w:val="22"/>
        </w:rPr>
        <w:t xml:space="preserve">Differences between rotation and revolution        </w:t>
      </w:r>
      <w:r w:rsidRPr="008E74C8">
        <w:rPr>
          <w:rFonts w:ascii="Tahoma" w:hAnsi="Tahoma" w:cs="Tahoma"/>
          <w:sz w:val="21"/>
          <w:szCs w:val="21"/>
        </w:rPr>
        <w:t xml:space="preserve">  </w:t>
      </w:r>
    </w:p>
    <w:p w14:paraId="4525B0EA" w14:textId="249CE00F"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-The earth rotates on axis while it's </w:t>
      </w:r>
      <w:proofErr w:type="gramStart"/>
      <w:r w:rsidR="00FC58F4" w:rsidRPr="008E74C8">
        <w:rPr>
          <w:rFonts w:ascii="Tahoma" w:hAnsi="Tahoma" w:cs="Tahoma"/>
          <w:sz w:val="21"/>
          <w:szCs w:val="21"/>
        </w:rPr>
        <w:t>revolved</w:t>
      </w:r>
      <w:proofErr w:type="gramEnd"/>
      <w:r w:rsidRPr="008E74C8">
        <w:rPr>
          <w:rFonts w:ascii="Tahoma" w:hAnsi="Tahoma" w:cs="Tahoma"/>
          <w:sz w:val="21"/>
          <w:szCs w:val="21"/>
        </w:rPr>
        <w:t xml:space="preserve"> round the sun along </w:t>
      </w:r>
      <w:r w:rsidR="00FC58F4" w:rsidRPr="008E74C8">
        <w:rPr>
          <w:rFonts w:ascii="Tahoma" w:hAnsi="Tahoma" w:cs="Tahoma"/>
          <w:sz w:val="21"/>
          <w:szCs w:val="21"/>
        </w:rPr>
        <w:t>its</w:t>
      </w:r>
      <w:r w:rsidRPr="008E74C8">
        <w:rPr>
          <w:rFonts w:ascii="Tahoma" w:hAnsi="Tahoma" w:cs="Tahoma"/>
          <w:sz w:val="21"/>
          <w:szCs w:val="21"/>
        </w:rPr>
        <w:t xml:space="preserve"> orbit</w:t>
      </w:r>
    </w:p>
    <w:p w14:paraId="5200D8D3"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Rotation causes day and night while revolution causes seasons</w:t>
      </w:r>
    </w:p>
    <w:p w14:paraId="058AEC00"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-The earth rotates through 360° in 24 hours(one day) while it revolve around the sun in 3651/4 days (one year)</w:t>
      </w:r>
    </w:p>
    <w:p w14:paraId="3D8C6B35"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-the rotating earth is inclined at an angel of 231/2° while the revolving earth is tilted or inclined at an angle of 661/4°</w:t>
      </w:r>
    </w:p>
    <w:p w14:paraId="4EF9945D" w14:textId="77777777" w:rsidR="00AB525F" w:rsidRPr="008E74C8" w:rsidRDefault="00AB525F" w:rsidP="00B11A7D">
      <w:pPr>
        <w:jc w:val="both"/>
        <w:rPr>
          <w:rFonts w:hAnsi="Tahoma" w:cs="Tahoma"/>
          <w:b/>
          <w:bCs/>
          <w:sz w:val="21"/>
          <w:szCs w:val="21"/>
        </w:rPr>
      </w:pPr>
      <w:r w:rsidRPr="008E74C8">
        <w:rPr>
          <w:rFonts w:ascii="Tahoma" w:hAnsi="Tahoma" w:cs="Tahoma"/>
          <w:b/>
          <w:bCs/>
          <w:sz w:val="21"/>
          <w:szCs w:val="21"/>
        </w:rPr>
        <w:t xml:space="preserve">WEEK </w:t>
      </w:r>
      <w:r w:rsidRPr="008E74C8">
        <w:rPr>
          <w:rFonts w:hAnsi="Tahoma" w:cs="Tahoma"/>
          <w:b/>
          <w:bCs/>
          <w:sz w:val="21"/>
          <w:szCs w:val="21"/>
        </w:rPr>
        <w:t>FIVE</w:t>
      </w:r>
    </w:p>
    <w:p w14:paraId="57BD91E5" w14:textId="77777777" w:rsidR="00914791" w:rsidRPr="008E74C8" w:rsidRDefault="00914791" w:rsidP="00B11A7D">
      <w:pPr>
        <w:jc w:val="both"/>
        <w:rPr>
          <w:rFonts w:ascii="Tahoma" w:hAnsi="Tahoma" w:cs="Tahoma"/>
          <w:b/>
          <w:bCs/>
          <w:sz w:val="21"/>
          <w:szCs w:val="21"/>
        </w:rPr>
      </w:pPr>
    </w:p>
    <w:p w14:paraId="1E92DD6D" w14:textId="77777777" w:rsidR="00AB525F" w:rsidRPr="008E74C8" w:rsidRDefault="00AB525F" w:rsidP="00B11A7D">
      <w:pPr>
        <w:jc w:val="both"/>
        <w:rPr>
          <w:rFonts w:ascii="Tahoma" w:hAnsi="Tahoma" w:cs="Tahoma"/>
          <w:b/>
          <w:bCs/>
          <w:sz w:val="21"/>
          <w:szCs w:val="21"/>
        </w:rPr>
      </w:pPr>
      <w:r w:rsidRPr="008E74C8">
        <w:rPr>
          <w:rFonts w:ascii="Tahoma" w:hAnsi="Tahoma" w:cs="Tahoma"/>
          <w:b/>
          <w:bCs/>
          <w:sz w:val="21"/>
          <w:szCs w:val="21"/>
        </w:rPr>
        <w:t>LATITUDE &amp; LONGITUDE</w:t>
      </w:r>
    </w:p>
    <w:p w14:paraId="03457345" w14:textId="77777777" w:rsidR="00914791" w:rsidRPr="008E74C8" w:rsidRDefault="00914791" w:rsidP="00B11A7D">
      <w:pPr>
        <w:jc w:val="both"/>
        <w:rPr>
          <w:rFonts w:ascii="Tahoma" w:hAnsi="Tahoma" w:cs="Tahoma"/>
          <w:b/>
          <w:bCs/>
          <w:sz w:val="21"/>
          <w:szCs w:val="21"/>
        </w:rPr>
      </w:pPr>
    </w:p>
    <w:p w14:paraId="1A63DB49"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MEANING OF LATITUDE</w:t>
      </w:r>
    </w:p>
    <w:p w14:paraId="03E0425D" w14:textId="2E02F5AB"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Latitude is an angular distance of a point on </w:t>
      </w:r>
      <w:r w:rsidR="007214E3" w:rsidRPr="008E74C8">
        <w:rPr>
          <w:rFonts w:ascii="Tahoma" w:hAnsi="Tahoma" w:cs="Tahoma"/>
          <w:sz w:val="21"/>
          <w:szCs w:val="21"/>
        </w:rPr>
        <w:t>earth’s</w:t>
      </w:r>
      <w:r w:rsidRPr="008E74C8">
        <w:rPr>
          <w:rFonts w:ascii="Tahoma" w:hAnsi="Tahoma" w:cs="Tahoma"/>
          <w:sz w:val="21"/>
          <w:szCs w:val="21"/>
        </w:rPr>
        <w:t xml:space="preserve"> surface measured in degrees from the centre of the earth. Latitude is parallel to the equator .Equator divides the earth into two equal halves known as Northern &amp; southern hemisphere. Lines of latitude are sometimes called parallel of latitude.</w:t>
      </w:r>
    </w:p>
    <w:p w14:paraId="4D5E8ECD" w14:textId="77777777" w:rsidR="00914791" w:rsidRPr="008E74C8" w:rsidRDefault="00914791" w:rsidP="00B11A7D">
      <w:pPr>
        <w:jc w:val="both"/>
        <w:rPr>
          <w:rFonts w:ascii="Tahoma" w:hAnsi="Tahoma" w:cs="Tahoma"/>
          <w:sz w:val="21"/>
          <w:szCs w:val="21"/>
        </w:rPr>
      </w:pPr>
    </w:p>
    <w:p w14:paraId="3F991DF9"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IMPORTANT LINES OF LATITUDE</w:t>
      </w:r>
    </w:p>
    <w:p w14:paraId="701FA894"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i. The equator 0° (ii) North pole  90°N  (iii) South pole 90°S   (iv) The tropic of Cancer  23 1/2°N  (v) Tropic of Capricorn  23 1/2°S  (vi) Arctic circle  66 1/2°N  (vii)  Antarctic circle 66 1/2°S .</w:t>
      </w:r>
    </w:p>
    <w:p w14:paraId="09932EC7" w14:textId="77777777" w:rsidR="00AB525F" w:rsidRPr="008E74C8" w:rsidRDefault="00AB525F" w:rsidP="00B11A7D">
      <w:pPr>
        <w:jc w:val="both"/>
        <w:rPr>
          <w:rFonts w:hAnsi="Tahoma" w:cs="Tahoma"/>
          <w:b/>
          <w:bCs/>
          <w:sz w:val="21"/>
          <w:szCs w:val="21"/>
        </w:rPr>
      </w:pPr>
      <w:r w:rsidRPr="008E74C8">
        <w:rPr>
          <w:rFonts w:hAnsi="Tahoma" w:cs="Tahoma"/>
          <w:b/>
          <w:bCs/>
          <w:sz w:val="21"/>
          <w:szCs w:val="21"/>
        </w:rPr>
        <w:t>DIAGRAM</w:t>
      </w:r>
    </w:p>
    <w:p w14:paraId="6E764941" w14:textId="77777777" w:rsidR="00AB525F" w:rsidRPr="008E74C8" w:rsidRDefault="00AB525F" w:rsidP="00B11A7D">
      <w:pPr>
        <w:jc w:val="both"/>
        <w:rPr>
          <w:rFonts w:ascii="Tahoma" w:hAnsi="Tahoma" w:cs="Tahoma"/>
          <w:sz w:val="21"/>
          <w:szCs w:val="21"/>
        </w:rPr>
      </w:pPr>
    </w:p>
    <w:p w14:paraId="4AE52EF6" w14:textId="77777777" w:rsidR="00AB525F" w:rsidRPr="008E74C8" w:rsidRDefault="00AB525F" w:rsidP="00B11A7D">
      <w:pPr>
        <w:jc w:val="both"/>
        <w:rPr>
          <w:rFonts w:ascii="Tahoma" w:hAnsi="Tahoma" w:cs="Tahoma"/>
          <w:sz w:val="21"/>
          <w:szCs w:val="21"/>
        </w:rPr>
      </w:pPr>
    </w:p>
    <w:p w14:paraId="55475FDE" w14:textId="77777777" w:rsidR="00AB525F" w:rsidRPr="008E74C8" w:rsidRDefault="00AB525F" w:rsidP="00B11A7D">
      <w:pPr>
        <w:jc w:val="both"/>
        <w:rPr>
          <w:rFonts w:ascii="Tahoma" w:hAnsi="Tahoma" w:cs="Tahoma"/>
          <w:sz w:val="21"/>
          <w:szCs w:val="21"/>
        </w:rPr>
      </w:pPr>
    </w:p>
    <w:p w14:paraId="2E35B2F2" w14:textId="77777777" w:rsidR="00AB525F" w:rsidRPr="008E74C8" w:rsidRDefault="00AB525F" w:rsidP="00B11A7D">
      <w:pPr>
        <w:jc w:val="both"/>
        <w:rPr>
          <w:rFonts w:ascii="Tahoma" w:hAnsi="Tahoma" w:cs="Tahoma"/>
          <w:sz w:val="21"/>
          <w:szCs w:val="21"/>
        </w:rPr>
      </w:pPr>
    </w:p>
    <w:p w14:paraId="5D1ECBF3" w14:textId="77777777" w:rsidR="00AB525F" w:rsidRPr="008E74C8" w:rsidRDefault="00AB525F" w:rsidP="00B11A7D">
      <w:pPr>
        <w:jc w:val="both"/>
        <w:rPr>
          <w:rFonts w:ascii="Tahoma" w:hAnsi="Tahoma" w:cs="Tahoma"/>
          <w:sz w:val="21"/>
          <w:szCs w:val="21"/>
        </w:rPr>
      </w:pPr>
    </w:p>
    <w:p w14:paraId="0183018C" w14:textId="77777777" w:rsidR="00AB525F" w:rsidRPr="008E74C8" w:rsidRDefault="00AB525F" w:rsidP="00B11A7D">
      <w:pPr>
        <w:jc w:val="both"/>
        <w:rPr>
          <w:rFonts w:ascii="Tahoma" w:hAnsi="Tahoma" w:cs="Tahoma"/>
          <w:sz w:val="21"/>
          <w:szCs w:val="21"/>
        </w:rPr>
      </w:pPr>
    </w:p>
    <w:p w14:paraId="19DF0A4A" w14:textId="77777777" w:rsidR="00AB525F" w:rsidRPr="008E74C8" w:rsidRDefault="00AB525F" w:rsidP="00B11A7D">
      <w:pPr>
        <w:jc w:val="both"/>
        <w:rPr>
          <w:rFonts w:ascii="Tahoma" w:hAnsi="Tahoma" w:cs="Tahoma"/>
          <w:sz w:val="21"/>
          <w:szCs w:val="21"/>
        </w:rPr>
      </w:pPr>
    </w:p>
    <w:p w14:paraId="1C9A75BA" w14:textId="77777777" w:rsidR="00AB525F" w:rsidRPr="008E74C8" w:rsidRDefault="00AB525F" w:rsidP="00B11A7D">
      <w:pPr>
        <w:jc w:val="both"/>
        <w:rPr>
          <w:rFonts w:ascii="Tahoma" w:hAnsi="Tahoma" w:cs="Tahoma"/>
          <w:sz w:val="21"/>
          <w:szCs w:val="21"/>
        </w:rPr>
      </w:pPr>
    </w:p>
    <w:p w14:paraId="6CA3326D" w14:textId="77777777" w:rsidR="00AB525F" w:rsidRPr="008E74C8" w:rsidRDefault="00AB525F" w:rsidP="00B11A7D">
      <w:pPr>
        <w:jc w:val="both"/>
        <w:rPr>
          <w:rFonts w:ascii="Tahoma" w:hAnsi="Tahoma" w:cs="Tahoma"/>
          <w:sz w:val="21"/>
          <w:szCs w:val="21"/>
        </w:rPr>
      </w:pPr>
    </w:p>
    <w:p w14:paraId="4BD27D97" w14:textId="77777777" w:rsidR="00AB525F" w:rsidRPr="008E74C8" w:rsidRDefault="00AB525F" w:rsidP="00B11A7D">
      <w:pPr>
        <w:jc w:val="both"/>
        <w:rPr>
          <w:rFonts w:ascii="Tahoma" w:hAnsi="Tahoma" w:cs="Tahoma"/>
          <w:sz w:val="21"/>
          <w:szCs w:val="21"/>
        </w:rPr>
      </w:pPr>
    </w:p>
    <w:p w14:paraId="6528E0FF" w14:textId="77777777" w:rsidR="00AB525F" w:rsidRPr="008E74C8" w:rsidRDefault="00AB525F" w:rsidP="00B11A7D">
      <w:pPr>
        <w:jc w:val="both"/>
        <w:rPr>
          <w:rFonts w:ascii="Tahoma" w:hAnsi="Tahoma" w:cs="Tahoma"/>
          <w:sz w:val="21"/>
          <w:szCs w:val="21"/>
        </w:rPr>
      </w:pPr>
    </w:p>
    <w:p w14:paraId="6C4C79FD" w14:textId="77777777" w:rsidR="00914791" w:rsidRPr="008E74C8" w:rsidRDefault="00914791" w:rsidP="00B11A7D">
      <w:pPr>
        <w:jc w:val="both"/>
        <w:rPr>
          <w:rFonts w:ascii="Tahoma" w:hAnsi="Tahoma" w:cs="Tahoma"/>
          <w:sz w:val="21"/>
          <w:szCs w:val="21"/>
        </w:rPr>
      </w:pPr>
    </w:p>
    <w:p w14:paraId="4CF0D991" w14:textId="77777777" w:rsidR="00914791" w:rsidRPr="008E74C8" w:rsidRDefault="00914791" w:rsidP="00B11A7D">
      <w:pPr>
        <w:jc w:val="both"/>
        <w:rPr>
          <w:rFonts w:ascii="Tahoma" w:hAnsi="Tahoma" w:cs="Tahoma"/>
          <w:sz w:val="21"/>
          <w:szCs w:val="21"/>
        </w:rPr>
      </w:pPr>
    </w:p>
    <w:p w14:paraId="4ED776DA"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USES OF LINES OF LATITUDES</w:t>
      </w:r>
    </w:p>
    <w:p w14:paraId="3AF7679B" w14:textId="1E8B4E5F"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The </w:t>
      </w:r>
      <w:r w:rsidR="009648FE" w:rsidRPr="008E74C8">
        <w:rPr>
          <w:rFonts w:ascii="Tahoma" w:hAnsi="Tahoma" w:cs="Tahoma"/>
          <w:sz w:val="21"/>
          <w:szCs w:val="21"/>
        </w:rPr>
        <w:t>latitude lines</w:t>
      </w:r>
      <w:r w:rsidRPr="008E74C8">
        <w:rPr>
          <w:rFonts w:ascii="Tahoma" w:hAnsi="Tahoma" w:cs="Tahoma"/>
          <w:sz w:val="21"/>
          <w:szCs w:val="21"/>
        </w:rPr>
        <w:t xml:space="preserve"> are used to determine the exact location of a place on the         atlas map.</w:t>
      </w:r>
    </w:p>
    <w:p w14:paraId="404E7A0E"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They are used to calculate the distance between two places on the earth surface.</w:t>
      </w:r>
    </w:p>
    <w:p w14:paraId="1DAD2F46" w14:textId="77777777" w:rsidR="00914791" w:rsidRPr="008E74C8" w:rsidRDefault="00914791" w:rsidP="00B11A7D">
      <w:pPr>
        <w:jc w:val="both"/>
        <w:rPr>
          <w:rFonts w:ascii="Tahoma" w:hAnsi="Tahoma" w:cs="Tahoma"/>
          <w:sz w:val="21"/>
          <w:szCs w:val="21"/>
        </w:rPr>
      </w:pPr>
    </w:p>
    <w:p w14:paraId="17FB4F26"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LONGITUDE</w:t>
      </w:r>
    </w:p>
    <w:p w14:paraId="1F18198E"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Longitude is an angular distance measured in degree east and west of the Greenwich Meridian. It is an imaginary line drawn on the globe (earth) running from north to south at right angle to the parallels.</w:t>
      </w:r>
    </w:p>
    <w:p w14:paraId="7A9931A0" w14:textId="77777777" w:rsidR="00914791" w:rsidRPr="008E74C8" w:rsidRDefault="00914791" w:rsidP="00B11A7D">
      <w:pPr>
        <w:jc w:val="both"/>
        <w:rPr>
          <w:rFonts w:ascii="Tahoma" w:hAnsi="Tahoma" w:cs="Tahoma"/>
          <w:sz w:val="21"/>
          <w:szCs w:val="21"/>
        </w:rPr>
      </w:pPr>
    </w:p>
    <w:p w14:paraId="6211CD8B"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The longitude passing through London and Accra is called the Great, Prime or Greenwich meridian and it is on longitude 0°.  All longitudes are called meridian.</w:t>
      </w:r>
    </w:p>
    <w:p w14:paraId="60074874" w14:textId="77777777" w:rsidR="00914791" w:rsidRPr="008E74C8" w:rsidRDefault="00914791" w:rsidP="00B11A7D">
      <w:pPr>
        <w:jc w:val="both"/>
        <w:rPr>
          <w:rFonts w:ascii="Tahoma" w:hAnsi="Tahoma" w:cs="Tahoma"/>
          <w:sz w:val="21"/>
          <w:szCs w:val="21"/>
        </w:rPr>
      </w:pPr>
    </w:p>
    <w:p w14:paraId="127366C1"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IMPORTANT LINES OF LONGITUDE</w:t>
      </w:r>
    </w:p>
    <w:p w14:paraId="7039C111"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Long  0° (Prime Meridian) , long  45°E  , long 45°W  long 90°E long 90°W  long180°E etc.</w:t>
      </w:r>
    </w:p>
    <w:p w14:paraId="72B0A9E6" w14:textId="77777777" w:rsidR="00AB525F" w:rsidRDefault="00AB525F">
      <w:pPr>
        <w:jc w:val="both"/>
        <w:rPr>
          <w:rFonts w:hAnsi="Tahoma" w:cs="Tahoma"/>
          <w:sz w:val="21"/>
          <w:szCs w:val="21"/>
        </w:rPr>
      </w:pPr>
      <w:r w:rsidRPr="008E74C8">
        <w:rPr>
          <w:rFonts w:hAnsi="Tahoma" w:cs="Tahoma"/>
          <w:sz w:val="21"/>
          <w:szCs w:val="21"/>
        </w:rPr>
        <w:t>DIAGR</w:t>
      </w:r>
      <w:r>
        <w:rPr>
          <w:rFonts w:hAnsi="Tahoma" w:cs="Tahoma"/>
          <w:sz w:val="21"/>
          <w:szCs w:val="21"/>
        </w:rPr>
        <w:t>AM</w:t>
      </w:r>
    </w:p>
    <w:p w14:paraId="7E72DF00" w14:textId="77777777" w:rsidR="00AB525F" w:rsidRPr="008E74C8" w:rsidRDefault="00AB525F">
      <w:pPr>
        <w:jc w:val="both"/>
        <w:rPr>
          <w:rFonts w:ascii="Tahoma" w:hAnsi="Tahoma" w:cs="Tahoma"/>
          <w:sz w:val="21"/>
          <w:szCs w:val="21"/>
        </w:rPr>
      </w:pPr>
    </w:p>
    <w:p w14:paraId="17E20C59" w14:textId="77777777" w:rsidR="00AB525F" w:rsidRPr="008E74C8" w:rsidRDefault="00AB525F">
      <w:pPr>
        <w:jc w:val="both"/>
        <w:rPr>
          <w:rFonts w:ascii="Tahoma" w:hAnsi="Tahoma" w:cs="Tahoma"/>
          <w:sz w:val="21"/>
          <w:szCs w:val="21"/>
        </w:rPr>
      </w:pPr>
    </w:p>
    <w:p w14:paraId="560063DC" w14:textId="77777777" w:rsidR="00AB525F" w:rsidRPr="008E74C8" w:rsidRDefault="00AB525F">
      <w:pPr>
        <w:jc w:val="both"/>
        <w:rPr>
          <w:rFonts w:ascii="Tahoma" w:hAnsi="Tahoma" w:cs="Tahoma"/>
          <w:sz w:val="21"/>
          <w:szCs w:val="21"/>
        </w:rPr>
      </w:pPr>
    </w:p>
    <w:p w14:paraId="6803CB3B" w14:textId="77777777" w:rsidR="00AB525F" w:rsidRPr="008E74C8" w:rsidRDefault="00AB525F">
      <w:pPr>
        <w:jc w:val="both"/>
        <w:rPr>
          <w:rFonts w:ascii="Tahoma" w:hAnsi="Tahoma" w:cs="Tahoma"/>
          <w:sz w:val="21"/>
          <w:szCs w:val="21"/>
        </w:rPr>
      </w:pPr>
    </w:p>
    <w:p w14:paraId="74988E3E" w14:textId="77777777" w:rsidR="00AB525F" w:rsidRPr="008E74C8" w:rsidRDefault="00AB525F">
      <w:pPr>
        <w:jc w:val="both"/>
        <w:rPr>
          <w:rFonts w:ascii="Tahoma" w:hAnsi="Tahoma" w:cs="Tahoma"/>
          <w:sz w:val="21"/>
          <w:szCs w:val="21"/>
        </w:rPr>
      </w:pPr>
    </w:p>
    <w:p w14:paraId="1B95CB60" w14:textId="77777777" w:rsidR="00AB525F" w:rsidRPr="008E74C8" w:rsidRDefault="00AB525F">
      <w:pPr>
        <w:jc w:val="both"/>
        <w:rPr>
          <w:rFonts w:ascii="Tahoma" w:hAnsi="Tahoma" w:cs="Tahoma"/>
          <w:sz w:val="21"/>
          <w:szCs w:val="21"/>
        </w:rPr>
      </w:pPr>
    </w:p>
    <w:p w14:paraId="5CA7D619" w14:textId="77777777" w:rsidR="00AB525F" w:rsidRPr="008E74C8" w:rsidRDefault="00AB525F">
      <w:pPr>
        <w:jc w:val="both"/>
        <w:rPr>
          <w:rFonts w:ascii="Tahoma" w:hAnsi="Tahoma" w:cs="Tahoma"/>
          <w:sz w:val="21"/>
          <w:szCs w:val="21"/>
        </w:rPr>
      </w:pPr>
    </w:p>
    <w:p w14:paraId="2DCD6E13" w14:textId="77777777" w:rsidR="00AB525F" w:rsidRPr="008E74C8" w:rsidRDefault="00AB525F">
      <w:pPr>
        <w:jc w:val="both"/>
        <w:rPr>
          <w:rFonts w:ascii="Tahoma" w:hAnsi="Tahoma" w:cs="Tahoma"/>
          <w:sz w:val="21"/>
          <w:szCs w:val="21"/>
        </w:rPr>
      </w:pPr>
    </w:p>
    <w:p w14:paraId="3D04A572" w14:textId="77777777" w:rsidR="00914791" w:rsidRPr="008E74C8" w:rsidRDefault="00914791">
      <w:pPr>
        <w:jc w:val="both"/>
        <w:rPr>
          <w:rFonts w:ascii="Tahoma" w:hAnsi="Tahoma" w:cs="Tahoma"/>
          <w:sz w:val="21"/>
          <w:szCs w:val="21"/>
        </w:rPr>
      </w:pPr>
    </w:p>
    <w:p w14:paraId="764BD862" w14:textId="77777777" w:rsidR="00914791" w:rsidRPr="008E74C8" w:rsidRDefault="00914791">
      <w:pPr>
        <w:jc w:val="both"/>
        <w:rPr>
          <w:rFonts w:ascii="Tahoma" w:hAnsi="Tahoma" w:cs="Tahoma"/>
          <w:sz w:val="21"/>
          <w:szCs w:val="21"/>
        </w:rPr>
      </w:pPr>
    </w:p>
    <w:p w14:paraId="56B91CDD"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USES OF LINES OF LONGITUDE</w:t>
      </w:r>
    </w:p>
    <w:p w14:paraId="16952E78" w14:textId="77777777" w:rsidR="00914791" w:rsidRPr="008E74C8" w:rsidRDefault="00AB525F" w:rsidP="00BB08F2">
      <w:pPr>
        <w:pStyle w:val="ListParagraph"/>
        <w:numPr>
          <w:ilvl w:val="0"/>
          <w:numId w:val="25"/>
        </w:numPr>
        <w:jc w:val="both"/>
        <w:rPr>
          <w:rFonts w:ascii="Tahoma" w:hAnsi="Tahoma" w:cs="Tahoma"/>
          <w:sz w:val="21"/>
          <w:szCs w:val="21"/>
        </w:rPr>
      </w:pPr>
      <w:r w:rsidRPr="008E74C8">
        <w:rPr>
          <w:rFonts w:ascii="Tahoma" w:hAnsi="Tahoma" w:cs="Tahoma"/>
          <w:sz w:val="21"/>
          <w:szCs w:val="21"/>
        </w:rPr>
        <w:t xml:space="preserve">They are used to calculate local time. </w:t>
      </w:r>
    </w:p>
    <w:p w14:paraId="74245F72" w14:textId="77777777" w:rsidR="00914791" w:rsidRPr="008E74C8" w:rsidRDefault="00AB525F" w:rsidP="00BB08F2">
      <w:pPr>
        <w:pStyle w:val="ListParagraph"/>
        <w:numPr>
          <w:ilvl w:val="0"/>
          <w:numId w:val="25"/>
        </w:numPr>
        <w:jc w:val="both"/>
        <w:rPr>
          <w:rFonts w:ascii="Tahoma" w:hAnsi="Tahoma" w:cs="Tahoma"/>
          <w:sz w:val="21"/>
          <w:szCs w:val="21"/>
        </w:rPr>
      </w:pPr>
      <w:r w:rsidRPr="008E74C8">
        <w:rPr>
          <w:rFonts w:ascii="Tahoma" w:hAnsi="Tahoma" w:cs="Tahoma"/>
          <w:sz w:val="21"/>
          <w:szCs w:val="21"/>
        </w:rPr>
        <w:t>They are used to determine the exact location of places on the atlas map.</w:t>
      </w:r>
    </w:p>
    <w:p w14:paraId="326E9EE9" w14:textId="77777777" w:rsidR="00914791" w:rsidRPr="008E74C8" w:rsidRDefault="00914791" w:rsidP="00B11A7D">
      <w:pPr>
        <w:jc w:val="both"/>
        <w:rPr>
          <w:rFonts w:ascii="Tahoma" w:hAnsi="Tahoma" w:cs="Tahoma"/>
          <w:sz w:val="21"/>
          <w:szCs w:val="21"/>
        </w:rPr>
      </w:pPr>
    </w:p>
    <w:p w14:paraId="58D32C48" w14:textId="77777777" w:rsidR="00AB525F" w:rsidRPr="008E74C8" w:rsidRDefault="00AB525F" w:rsidP="00B11A7D">
      <w:pPr>
        <w:jc w:val="both"/>
        <w:rPr>
          <w:rFonts w:ascii="Tahoma" w:hAnsi="Tahoma" w:cs="Tahoma"/>
          <w:b/>
          <w:bCs/>
          <w:sz w:val="22"/>
          <w:szCs w:val="22"/>
        </w:rPr>
      </w:pPr>
    </w:p>
    <w:p w14:paraId="3856A59E" w14:textId="77777777" w:rsidR="00914791" w:rsidRPr="008E74C8" w:rsidRDefault="00AB525F" w:rsidP="00B11A7D">
      <w:pPr>
        <w:jc w:val="both"/>
        <w:rPr>
          <w:rFonts w:ascii="Tahoma" w:hAnsi="Tahoma" w:cs="Tahoma"/>
          <w:b/>
          <w:bCs/>
          <w:sz w:val="22"/>
          <w:szCs w:val="22"/>
        </w:rPr>
      </w:pPr>
      <w:r w:rsidRPr="008E74C8">
        <w:rPr>
          <w:rFonts w:ascii="Tahoma" w:hAnsi="Tahoma" w:cs="Tahoma"/>
          <w:b/>
          <w:bCs/>
          <w:sz w:val="22"/>
          <w:szCs w:val="22"/>
        </w:rPr>
        <w:t>Similarities between  Lines of Latitudes and Meridians</w:t>
      </w:r>
    </w:p>
    <w:p w14:paraId="6F1C619B" w14:textId="77777777" w:rsidR="00914791" w:rsidRPr="008E74C8" w:rsidRDefault="00AB525F" w:rsidP="00BB08F2">
      <w:pPr>
        <w:pStyle w:val="ListParagraph"/>
        <w:numPr>
          <w:ilvl w:val="0"/>
          <w:numId w:val="26"/>
        </w:numPr>
        <w:jc w:val="both"/>
        <w:rPr>
          <w:rFonts w:ascii="Tahoma" w:hAnsi="Tahoma" w:cs="Tahoma"/>
          <w:sz w:val="21"/>
          <w:szCs w:val="21"/>
        </w:rPr>
      </w:pPr>
      <w:r w:rsidRPr="008E74C8">
        <w:rPr>
          <w:rFonts w:ascii="Tahoma" w:hAnsi="Tahoma" w:cs="Tahoma"/>
          <w:sz w:val="21"/>
          <w:szCs w:val="21"/>
        </w:rPr>
        <w:t>Both are used for location of places on the map.</w:t>
      </w:r>
    </w:p>
    <w:p w14:paraId="2ED974E4" w14:textId="77777777" w:rsidR="00914791" w:rsidRPr="008E74C8" w:rsidRDefault="00AB525F" w:rsidP="00BB08F2">
      <w:pPr>
        <w:pStyle w:val="ListParagraph"/>
        <w:numPr>
          <w:ilvl w:val="0"/>
          <w:numId w:val="26"/>
        </w:numPr>
        <w:jc w:val="both"/>
        <w:rPr>
          <w:rFonts w:ascii="Tahoma" w:hAnsi="Tahoma" w:cs="Tahoma"/>
          <w:sz w:val="21"/>
          <w:szCs w:val="21"/>
        </w:rPr>
      </w:pPr>
      <w:r w:rsidRPr="008E74C8">
        <w:rPr>
          <w:rFonts w:ascii="Tahoma" w:hAnsi="Tahoma" w:cs="Tahoma"/>
          <w:sz w:val="21"/>
          <w:szCs w:val="21"/>
        </w:rPr>
        <w:t>Both are numbered in degrees.</w:t>
      </w:r>
    </w:p>
    <w:p w14:paraId="676612C9" w14:textId="77777777" w:rsidR="00914791" w:rsidRPr="008E74C8" w:rsidRDefault="00AB525F" w:rsidP="00BB08F2">
      <w:pPr>
        <w:pStyle w:val="ListParagraph"/>
        <w:numPr>
          <w:ilvl w:val="0"/>
          <w:numId w:val="26"/>
        </w:numPr>
        <w:jc w:val="both"/>
        <w:rPr>
          <w:rFonts w:ascii="Tahoma" w:hAnsi="Tahoma" w:cs="Tahoma"/>
          <w:sz w:val="21"/>
          <w:szCs w:val="21"/>
        </w:rPr>
      </w:pPr>
      <w:r w:rsidRPr="008E74C8">
        <w:rPr>
          <w:rFonts w:ascii="Tahoma" w:hAnsi="Tahoma" w:cs="Tahoma"/>
          <w:sz w:val="21"/>
          <w:szCs w:val="21"/>
        </w:rPr>
        <w:t xml:space="preserve">Both are imaginary lines drawn on the globe. </w:t>
      </w:r>
    </w:p>
    <w:p w14:paraId="51EB9F8E" w14:textId="77777777" w:rsidR="00914791" w:rsidRPr="008E74C8" w:rsidRDefault="00AB525F" w:rsidP="00BB08F2">
      <w:pPr>
        <w:pStyle w:val="ListParagraph"/>
        <w:numPr>
          <w:ilvl w:val="0"/>
          <w:numId w:val="26"/>
        </w:numPr>
        <w:jc w:val="both"/>
        <w:rPr>
          <w:rFonts w:ascii="Tahoma" w:hAnsi="Tahoma" w:cs="Tahoma"/>
          <w:sz w:val="21"/>
          <w:szCs w:val="21"/>
        </w:rPr>
      </w:pPr>
      <w:r w:rsidRPr="008E74C8">
        <w:rPr>
          <w:rFonts w:ascii="Tahoma" w:hAnsi="Tahoma" w:cs="Tahoma"/>
          <w:sz w:val="21"/>
          <w:szCs w:val="21"/>
        </w:rPr>
        <w:t>Both contain great circles.</w:t>
      </w:r>
    </w:p>
    <w:p w14:paraId="5754F210"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 </w:t>
      </w:r>
    </w:p>
    <w:p w14:paraId="70D723BB" w14:textId="77777777" w:rsidR="00914791" w:rsidRPr="008E74C8" w:rsidRDefault="00914791" w:rsidP="00B11A7D">
      <w:pPr>
        <w:jc w:val="both"/>
        <w:rPr>
          <w:rFonts w:ascii="Tahoma" w:hAnsi="Tahoma" w:cs="Tahoma"/>
          <w:sz w:val="21"/>
          <w:szCs w:val="21"/>
        </w:rPr>
      </w:pPr>
    </w:p>
    <w:p w14:paraId="0882A78F" w14:textId="77777777" w:rsidR="00914791" w:rsidRPr="008E74C8" w:rsidRDefault="00914791" w:rsidP="00B11A7D">
      <w:pPr>
        <w:jc w:val="both"/>
        <w:rPr>
          <w:rFonts w:ascii="Tahoma" w:hAnsi="Tahoma" w:cs="Tahoma"/>
          <w:sz w:val="21"/>
          <w:szCs w:val="21"/>
        </w:rPr>
      </w:pPr>
    </w:p>
    <w:p w14:paraId="1762DEB6" w14:textId="77777777" w:rsidR="00AB525F" w:rsidRPr="008E74C8" w:rsidRDefault="00AB525F" w:rsidP="00B11A7D">
      <w:pPr>
        <w:jc w:val="both"/>
        <w:rPr>
          <w:rFonts w:ascii="Tahoma" w:hAnsi="Tahoma" w:cs="Tahoma"/>
          <w:b/>
          <w:bCs/>
          <w:sz w:val="21"/>
          <w:szCs w:val="21"/>
        </w:rPr>
      </w:pPr>
      <w:r w:rsidRPr="008E74C8">
        <w:rPr>
          <w:rFonts w:ascii="Tahoma" w:hAnsi="Tahoma" w:cs="Tahoma"/>
          <w:b/>
          <w:bCs/>
          <w:sz w:val="21"/>
          <w:szCs w:val="21"/>
        </w:rPr>
        <w:t>Differences between Lines of Longitude and Lines of</w:t>
      </w:r>
      <w:r w:rsidRPr="008E74C8">
        <w:rPr>
          <w:rFonts w:ascii="Tahoma" w:hAnsi="Tahoma" w:cs="Tahoma"/>
          <w:sz w:val="21"/>
          <w:szCs w:val="21"/>
        </w:rPr>
        <w:t xml:space="preserve"> </w:t>
      </w:r>
      <w:r w:rsidRPr="008E74C8">
        <w:rPr>
          <w:rFonts w:ascii="Tahoma" w:hAnsi="Tahoma" w:cs="Tahoma"/>
          <w:b/>
          <w:bCs/>
          <w:sz w:val="21"/>
          <w:szCs w:val="21"/>
        </w:rPr>
        <w:t>Latitudes</w:t>
      </w:r>
    </w:p>
    <w:p w14:paraId="4706A3B7" w14:textId="77777777" w:rsidR="00AB525F" w:rsidRPr="008E74C8" w:rsidRDefault="00AB525F" w:rsidP="00B11A7D">
      <w:pPr>
        <w:jc w:val="both"/>
        <w:rPr>
          <w:rFonts w:ascii="Tahoma" w:hAnsi="Tahoma" w:cs="Tahoma"/>
          <w:sz w:val="21"/>
          <w:szCs w:val="21"/>
        </w:rPr>
      </w:pPr>
    </w:p>
    <w:p w14:paraId="64C374C7" w14:textId="77777777" w:rsidR="00AB525F" w:rsidRPr="008E74C8" w:rsidRDefault="00AB525F" w:rsidP="00BB08F2">
      <w:pPr>
        <w:pStyle w:val="ListParagraph"/>
        <w:numPr>
          <w:ilvl w:val="0"/>
          <w:numId w:val="11"/>
        </w:numPr>
        <w:jc w:val="both"/>
        <w:rPr>
          <w:rFonts w:hAnsi="Tahoma" w:cs="Tahoma"/>
          <w:sz w:val="21"/>
          <w:szCs w:val="21"/>
        </w:rPr>
      </w:pPr>
      <w:r w:rsidRPr="008E74C8">
        <w:rPr>
          <w:rFonts w:hAnsi="Tahoma" w:cs="Tahoma"/>
          <w:sz w:val="21"/>
          <w:szCs w:val="21"/>
        </w:rPr>
        <w:t>Latitude refers to imaginary lines drawn east</w:t>
      </w:r>
      <w:r w:rsidRPr="008E74C8">
        <w:rPr>
          <w:rFonts w:hAnsi="Tahoma" w:cs="Tahoma"/>
          <w:sz w:val="21"/>
          <w:szCs w:val="21"/>
        </w:rPr>
        <w:t>–</w:t>
      </w:r>
      <w:r w:rsidRPr="008E74C8">
        <w:rPr>
          <w:rFonts w:hAnsi="Tahoma" w:cs="Tahoma"/>
          <w:sz w:val="21"/>
          <w:szCs w:val="21"/>
        </w:rPr>
        <w:t>west around the Earth, while longitude refers to imaginary lines drawn from the North Pole to the South Pole.</w:t>
      </w:r>
    </w:p>
    <w:p w14:paraId="3963D334" w14:textId="77777777" w:rsidR="00AB525F" w:rsidRPr="008E74C8" w:rsidRDefault="00AB525F" w:rsidP="00BB08F2">
      <w:pPr>
        <w:pStyle w:val="ListParagraph"/>
        <w:numPr>
          <w:ilvl w:val="0"/>
          <w:numId w:val="11"/>
        </w:numPr>
        <w:jc w:val="both"/>
        <w:rPr>
          <w:rFonts w:hAnsi="Tahoma" w:cs="Tahoma"/>
          <w:sz w:val="21"/>
          <w:szCs w:val="21"/>
        </w:rPr>
      </w:pPr>
      <w:r w:rsidRPr="008E74C8">
        <w:rPr>
          <w:rFonts w:hAnsi="Tahoma" w:cs="Tahoma"/>
          <w:sz w:val="21"/>
          <w:szCs w:val="21"/>
        </w:rPr>
        <w:t>Lines of latitude measure distance north or south of the Equator, whereas lines of longitude measure distance east or west of the Prime Meridian.</w:t>
      </w:r>
    </w:p>
    <w:p w14:paraId="45AA54B9" w14:textId="77777777" w:rsidR="00AB525F" w:rsidRPr="008E74C8" w:rsidRDefault="00AB525F" w:rsidP="00BB08F2">
      <w:pPr>
        <w:pStyle w:val="ListParagraph"/>
        <w:numPr>
          <w:ilvl w:val="0"/>
          <w:numId w:val="11"/>
        </w:numPr>
        <w:jc w:val="both"/>
        <w:rPr>
          <w:rFonts w:hAnsi="Tahoma" w:cs="Tahoma"/>
          <w:sz w:val="21"/>
          <w:szCs w:val="21"/>
        </w:rPr>
      </w:pPr>
      <w:r w:rsidRPr="008E74C8">
        <w:rPr>
          <w:rFonts w:hAnsi="Tahoma" w:cs="Tahoma"/>
          <w:sz w:val="21"/>
          <w:szCs w:val="21"/>
        </w:rPr>
        <w:t>The Equator (0</w:t>
      </w:r>
      <w:r w:rsidRPr="008E74C8">
        <w:rPr>
          <w:rFonts w:hAnsi="Tahoma" w:cs="Tahoma"/>
          <w:sz w:val="21"/>
          <w:szCs w:val="21"/>
        </w:rPr>
        <w:t>°</w:t>
      </w:r>
      <w:r w:rsidRPr="008E74C8">
        <w:rPr>
          <w:rFonts w:hAnsi="Tahoma" w:cs="Tahoma"/>
          <w:sz w:val="21"/>
          <w:szCs w:val="21"/>
        </w:rPr>
        <w:t xml:space="preserve"> latitude) is the reference line for latitude, while the Prime Meridian (0</w:t>
      </w:r>
      <w:r w:rsidRPr="008E74C8">
        <w:rPr>
          <w:rFonts w:hAnsi="Tahoma" w:cs="Tahoma"/>
          <w:sz w:val="21"/>
          <w:szCs w:val="21"/>
        </w:rPr>
        <w:t>°</w:t>
      </w:r>
      <w:r w:rsidRPr="008E74C8">
        <w:rPr>
          <w:rFonts w:hAnsi="Tahoma" w:cs="Tahoma"/>
          <w:sz w:val="21"/>
          <w:szCs w:val="21"/>
        </w:rPr>
        <w:t xml:space="preserve"> longitude) is the reference line for longitude.</w:t>
      </w:r>
    </w:p>
    <w:p w14:paraId="32810716" w14:textId="77777777" w:rsidR="00AB525F" w:rsidRPr="008E74C8" w:rsidRDefault="00AB525F" w:rsidP="00BB08F2">
      <w:pPr>
        <w:pStyle w:val="ListParagraph"/>
        <w:numPr>
          <w:ilvl w:val="0"/>
          <w:numId w:val="11"/>
        </w:numPr>
        <w:jc w:val="both"/>
        <w:rPr>
          <w:rFonts w:hAnsi="Tahoma" w:cs="Tahoma"/>
          <w:sz w:val="21"/>
          <w:szCs w:val="21"/>
        </w:rPr>
      </w:pPr>
      <w:r w:rsidRPr="008E74C8">
        <w:rPr>
          <w:rFonts w:hAnsi="Tahoma" w:cs="Tahoma"/>
          <w:sz w:val="21"/>
          <w:szCs w:val="21"/>
        </w:rPr>
        <w:t>Latitude ranges from 0</w:t>
      </w:r>
      <w:r w:rsidRPr="008E74C8">
        <w:rPr>
          <w:rFonts w:hAnsi="Tahoma" w:cs="Tahoma"/>
          <w:sz w:val="21"/>
          <w:szCs w:val="21"/>
        </w:rPr>
        <w:t>°</w:t>
      </w:r>
      <w:r w:rsidRPr="008E74C8">
        <w:rPr>
          <w:rFonts w:hAnsi="Tahoma" w:cs="Tahoma"/>
          <w:sz w:val="21"/>
          <w:szCs w:val="21"/>
        </w:rPr>
        <w:t xml:space="preserve"> to 90</w:t>
      </w:r>
      <w:r w:rsidRPr="008E74C8">
        <w:rPr>
          <w:rFonts w:hAnsi="Tahoma" w:cs="Tahoma"/>
          <w:sz w:val="21"/>
          <w:szCs w:val="21"/>
        </w:rPr>
        <w:t>°</w:t>
      </w:r>
      <w:r w:rsidRPr="008E74C8">
        <w:rPr>
          <w:rFonts w:hAnsi="Tahoma" w:cs="Tahoma"/>
          <w:sz w:val="21"/>
          <w:szCs w:val="21"/>
        </w:rPr>
        <w:t xml:space="preserve"> North and 0</w:t>
      </w:r>
      <w:r w:rsidRPr="008E74C8">
        <w:rPr>
          <w:rFonts w:hAnsi="Tahoma" w:cs="Tahoma"/>
          <w:sz w:val="21"/>
          <w:szCs w:val="21"/>
        </w:rPr>
        <w:t>°</w:t>
      </w:r>
      <w:r w:rsidRPr="008E74C8">
        <w:rPr>
          <w:rFonts w:hAnsi="Tahoma" w:cs="Tahoma"/>
          <w:sz w:val="21"/>
          <w:szCs w:val="21"/>
        </w:rPr>
        <w:t xml:space="preserve"> to 90</w:t>
      </w:r>
      <w:r w:rsidRPr="008E74C8">
        <w:rPr>
          <w:rFonts w:hAnsi="Tahoma" w:cs="Tahoma"/>
          <w:sz w:val="21"/>
          <w:szCs w:val="21"/>
        </w:rPr>
        <w:t>°</w:t>
      </w:r>
      <w:r w:rsidRPr="008E74C8">
        <w:rPr>
          <w:rFonts w:hAnsi="Tahoma" w:cs="Tahoma"/>
          <w:sz w:val="21"/>
          <w:szCs w:val="21"/>
        </w:rPr>
        <w:t xml:space="preserve"> South, whereas longitude ranges from 0</w:t>
      </w:r>
      <w:r w:rsidRPr="008E74C8">
        <w:rPr>
          <w:rFonts w:hAnsi="Tahoma" w:cs="Tahoma"/>
          <w:sz w:val="21"/>
          <w:szCs w:val="21"/>
        </w:rPr>
        <w:t>°</w:t>
      </w:r>
      <w:r w:rsidRPr="008E74C8">
        <w:rPr>
          <w:rFonts w:hAnsi="Tahoma" w:cs="Tahoma"/>
          <w:sz w:val="21"/>
          <w:szCs w:val="21"/>
        </w:rPr>
        <w:t xml:space="preserve"> to 180</w:t>
      </w:r>
      <w:r w:rsidRPr="008E74C8">
        <w:rPr>
          <w:rFonts w:hAnsi="Tahoma" w:cs="Tahoma"/>
          <w:sz w:val="21"/>
          <w:szCs w:val="21"/>
        </w:rPr>
        <w:t>°</w:t>
      </w:r>
      <w:r w:rsidRPr="008E74C8">
        <w:rPr>
          <w:rFonts w:hAnsi="Tahoma" w:cs="Tahoma"/>
          <w:sz w:val="21"/>
          <w:szCs w:val="21"/>
        </w:rPr>
        <w:t xml:space="preserve"> East and 0</w:t>
      </w:r>
      <w:r w:rsidRPr="008E74C8">
        <w:rPr>
          <w:rFonts w:hAnsi="Tahoma" w:cs="Tahoma"/>
          <w:sz w:val="21"/>
          <w:szCs w:val="21"/>
        </w:rPr>
        <w:t>°</w:t>
      </w:r>
      <w:r w:rsidRPr="008E74C8">
        <w:rPr>
          <w:rFonts w:hAnsi="Tahoma" w:cs="Tahoma"/>
          <w:sz w:val="21"/>
          <w:szCs w:val="21"/>
        </w:rPr>
        <w:t xml:space="preserve"> to 180</w:t>
      </w:r>
      <w:r w:rsidRPr="008E74C8">
        <w:rPr>
          <w:rFonts w:hAnsi="Tahoma" w:cs="Tahoma"/>
          <w:sz w:val="21"/>
          <w:szCs w:val="21"/>
        </w:rPr>
        <w:t>°</w:t>
      </w:r>
      <w:r w:rsidRPr="008E74C8">
        <w:rPr>
          <w:rFonts w:hAnsi="Tahoma" w:cs="Tahoma"/>
          <w:sz w:val="21"/>
          <w:szCs w:val="21"/>
        </w:rPr>
        <w:t xml:space="preserve"> West.</w:t>
      </w:r>
    </w:p>
    <w:p w14:paraId="1AF9B495" w14:textId="77777777" w:rsidR="00AB525F" w:rsidRPr="008E74C8" w:rsidRDefault="00AB525F" w:rsidP="00BB08F2">
      <w:pPr>
        <w:pStyle w:val="ListParagraph"/>
        <w:numPr>
          <w:ilvl w:val="0"/>
          <w:numId w:val="11"/>
        </w:numPr>
        <w:jc w:val="both"/>
        <w:rPr>
          <w:rFonts w:hAnsi="Tahoma" w:cs="Tahoma"/>
          <w:sz w:val="21"/>
          <w:szCs w:val="21"/>
        </w:rPr>
      </w:pPr>
      <w:r w:rsidRPr="008E74C8">
        <w:rPr>
          <w:rFonts w:hAnsi="Tahoma" w:cs="Tahoma"/>
          <w:sz w:val="21"/>
          <w:szCs w:val="21"/>
        </w:rPr>
        <w:t>Lines of latitude are parallel to one another and never meet, while lines of longitude converge and meet at the North and South Poles.</w:t>
      </w:r>
    </w:p>
    <w:p w14:paraId="78916695" w14:textId="77777777" w:rsidR="00AB525F" w:rsidRPr="008E74C8" w:rsidRDefault="00AB525F" w:rsidP="00BB08F2">
      <w:pPr>
        <w:pStyle w:val="ListParagraph"/>
        <w:numPr>
          <w:ilvl w:val="0"/>
          <w:numId w:val="11"/>
        </w:numPr>
        <w:jc w:val="both"/>
        <w:rPr>
          <w:rFonts w:hAnsi="Tahoma" w:cs="Tahoma"/>
          <w:sz w:val="21"/>
          <w:szCs w:val="21"/>
        </w:rPr>
      </w:pPr>
      <w:r w:rsidRPr="008E74C8">
        <w:rPr>
          <w:rFonts w:hAnsi="Tahoma" w:cs="Tahoma"/>
          <w:sz w:val="21"/>
          <w:szCs w:val="21"/>
        </w:rPr>
        <w:t>Latitude is mainly used to determine climatic zones and temperature differences, whereas longitude is mainly used to determine local time and time zones.</w:t>
      </w:r>
    </w:p>
    <w:p w14:paraId="7D1953A4" w14:textId="77777777" w:rsidR="00914791" w:rsidRPr="008E74C8" w:rsidRDefault="00AB525F" w:rsidP="00BB08F2">
      <w:pPr>
        <w:pStyle w:val="ListParagraph"/>
        <w:numPr>
          <w:ilvl w:val="0"/>
          <w:numId w:val="11"/>
        </w:numPr>
        <w:jc w:val="both"/>
        <w:rPr>
          <w:rFonts w:ascii="Tahoma" w:hAnsi="Tahoma" w:cs="Tahoma"/>
          <w:sz w:val="21"/>
          <w:szCs w:val="21"/>
        </w:rPr>
      </w:pPr>
      <w:r w:rsidRPr="008E74C8">
        <w:rPr>
          <w:rFonts w:hAnsi="Tahoma" w:cs="Tahoma"/>
          <w:sz w:val="21"/>
          <w:szCs w:val="21"/>
        </w:rPr>
        <w:t>The length of lines of latitude decreases from the Equator towards the poles, while all lines of longitude are equal in length.</w:t>
      </w:r>
    </w:p>
    <w:p w14:paraId="4FAAC1F9" w14:textId="77777777" w:rsidR="00914791" w:rsidRPr="008E74C8" w:rsidRDefault="00914791" w:rsidP="00B11A7D">
      <w:pPr>
        <w:jc w:val="both"/>
        <w:rPr>
          <w:rFonts w:ascii="Tahoma" w:hAnsi="Tahoma" w:cs="Tahoma"/>
          <w:sz w:val="21"/>
          <w:szCs w:val="21"/>
        </w:rPr>
      </w:pPr>
    </w:p>
    <w:p w14:paraId="64E04FFC" w14:textId="77777777" w:rsidR="00AB525F" w:rsidRPr="008E74C8" w:rsidRDefault="00AB525F" w:rsidP="00B11A7D">
      <w:pPr>
        <w:jc w:val="both"/>
        <w:rPr>
          <w:rFonts w:ascii="Tahoma" w:hAnsi="Tahoma" w:cs="Tahoma"/>
          <w:sz w:val="21"/>
          <w:szCs w:val="21"/>
        </w:rPr>
      </w:pPr>
      <w:r w:rsidRPr="008E74C8">
        <w:rPr>
          <w:rFonts w:ascii="Tahoma" w:hAnsi="Tahoma" w:cs="Tahoma"/>
          <w:sz w:val="21"/>
          <w:szCs w:val="21"/>
        </w:rPr>
        <w:t xml:space="preserve">                            </w:t>
      </w:r>
      <w:r w:rsidRPr="008E74C8">
        <w:rPr>
          <w:rFonts w:ascii="Tahoma" w:hAnsi="Tahoma" w:cs="Tahoma"/>
          <w:sz w:val="21"/>
          <w:szCs w:val="21"/>
        </w:rPr>
        <w:tab/>
        <w:t xml:space="preserve">                                  </w:t>
      </w:r>
    </w:p>
    <w:p w14:paraId="0C697148" w14:textId="77777777" w:rsidR="00914791" w:rsidRPr="008E74C8" w:rsidRDefault="00914791" w:rsidP="00B11A7D">
      <w:pPr>
        <w:jc w:val="both"/>
        <w:rPr>
          <w:rFonts w:ascii="Tahoma" w:hAnsi="Tahoma" w:cs="Tahoma"/>
          <w:sz w:val="21"/>
          <w:szCs w:val="21"/>
        </w:rPr>
      </w:pPr>
    </w:p>
    <w:p w14:paraId="442B9EDD" w14:textId="77777777" w:rsidR="00914791" w:rsidRPr="008E74C8" w:rsidRDefault="00914791" w:rsidP="00B11A7D">
      <w:pPr>
        <w:jc w:val="both"/>
        <w:rPr>
          <w:rFonts w:ascii="Tahoma" w:hAnsi="Tahoma" w:cs="Tahoma"/>
          <w:sz w:val="21"/>
          <w:szCs w:val="21"/>
        </w:rPr>
      </w:pPr>
    </w:p>
    <w:p w14:paraId="587A579B" w14:textId="77777777" w:rsidR="00914791" w:rsidRPr="008E74C8" w:rsidRDefault="00AB525F" w:rsidP="00B11A7D">
      <w:pPr>
        <w:jc w:val="both"/>
        <w:rPr>
          <w:rFonts w:ascii="Tahoma" w:hAnsi="Tahoma" w:cs="Tahoma"/>
          <w:b/>
          <w:bCs/>
          <w:sz w:val="21"/>
          <w:szCs w:val="21"/>
        </w:rPr>
      </w:pPr>
      <w:r w:rsidRPr="008E74C8">
        <w:rPr>
          <w:rFonts w:ascii="Tahoma" w:hAnsi="Tahoma" w:cs="Tahoma"/>
          <w:b/>
          <w:bCs/>
          <w:sz w:val="21"/>
          <w:szCs w:val="21"/>
        </w:rPr>
        <w:t>GREAT CIRCLE AND SMALL CIRCLE</w:t>
      </w:r>
    </w:p>
    <w:p w14:paraId="687FAE8C"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A great circle is any line that divides the earth into two equal halves or hemispheres. The centre of the great circle is also the centre of the earth. </w:t>
      </w:r>
    </w:p>
    <w:p w14:paraId="05581784" w14:textId="77777777" w:rsidR="00914791" w:rsidRPr="008E74C8" w:rsidRDefault="00914791" w:rsidP="00B11A7D">
      <w:pPr>
        <w:jc w:val="both"/>
        <w:rPr>
          <w:rFonts w:ascii="Tahoma" w:hAnsi="Tahoma" w:cs="Tahoma"/>
          <w:sz w:val="21"/>
          <w:szCs w:val="21"/>
        </w:rPr>
      </w:pPr>
    </w:p>
    <w:p w14:paraId="1F8AD096" w14:textId="609CE60B"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Two opposite lines of longitude make a great circle </w:t>
      </w:r>
      <w:r w:rsidR="00070250" w:rsidRPr="008E74C8">
        <w:rPr>
          <w:rFonts w:ascii="Tahoma" w:hAnsi="Tahoma" w:cs="Tahoma"/>
          <w:sz w:val="21"/>
          <w:szCs w:val="21"/>
        </w:rPr>
        <w:t>e.g.</w:t>
      </w:r>
      <w:r w:rsidRPr="008E74C8">
        <w:rPr>
          <w:rFonts w:ascii="Tahoma" w:hAnsi="Tahoma" w:cs="Tahoma"/>
          <w:sz w:val="21"/>
          <w:szCs w:val="21"/>
        </w:rPr>
        <w:t xml:space="preserve"> long 0°, 180°W and 180°E, long.300W and long15°W, long110°W and 70°E, </w:t>
      </w:r>
      <w:r w:rsidR="00070250" w:rsidRPr="008E74C8">
        <w:rPr>
          <w:rFonts w:ascii="Tahoma" w:hAnsi="Tahoma" w:cs="Tahoma"/>
          <w:sz w:val="21"/>
          <w:szCs w:val="21"/>
        </w:rPr>
        <w:t>etc.</w:t>
      </w:r>
      <w:r w:rsidRPr="008E74C8">
        <w:rPr>
          <w:rFonts w:ascii="Tahoma" w:hAnsi="Tahoma" w:cs="Tahoma"/>
          <w:sz w:val="21"/>
          <w:szCs w:val="21"/>
        </w:rPr>
        <w:t xml:space="preserve"> .</w:t>
      </w:r>
    </w:p>
    <w:p w14:paraId="2B70D5B9"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On the other hand, a small circle is any line that does not divide the earth into two equal halves or hemisphere. All lines of latitude are small circles except the Equator. Examples are lat.90°N, 90°S, Tropic of cancer, Tropic of Capricorn etc.</w:t>
      </w:r>
    </w:p>
    <w:p w14:paraId="22C3DBC5" w14:textId="77777777" w:rsidR="00914791" w:rsidRPr="008E74C8" w:rsidRDefault="00914791" w:rsidP="00B11A7D">
      <w:pPr>
        <w:jc w:val="both"/>
        <w:rPr>
          <w:rFonts w:ascii="Tahoma" w:hAnsi="Tahoma" w:cs="Tahoma"/>
          <w:sz w:val="21"/>
          <w:szCs w:val="21"/>
        </w:rPr>
      </w:pPr>
    </w:p>
    <w:p w14:paraId="4ED2EBEF" w14:textId="77777777" w:rsidR="00AB525F" w:rsidRPr="008E74C8" w:rsidRDefault="00AB525F" w:rsidP="00B11A7D">
      <w:pPr>
        <w:jc w:val="both"/>
        <w:rPr>
          <w:rFonts w:ascii="Tahoma" w:hAnsi="Tahoma" w:cs="Tahoma"/>
          <w:sz w:val="21"/>
          <w:szCs w:val="21"/>
        </w:rPr>
      </w:pPr>
    </w:p>
    <w:p w14:paraId="0CB201B9" w14:textId="77777777" w:rsidR="00AB525F" w:rsidRPr="008E74C8" w:rsidRDefault="00AB525F" w:rsidP="00B11A7D">
      <w:pPr>
        <w:jc w:val="both"/>
        <w:rPr>
          <w:rFonts w:ascii="Tahoma" w:hAnsi="Tahoma" w:cs="Tahoma"/>
          <w:sz w:val="21"/>
          <w:szCs w:val="21"/>
        </w:rPr>
      </w:pPr>
    </w:p>
    <w:p w14:paraId="23F8DE24" w14:textId="77777777" w:rsidR="00AB525F" w:rsidRPr="008E74C8" w:rsidRDefault="00AB525F" w:rsidP="00B11A7D">
      <w:pPr>
        <w:jc w:val="both"/>
        <w:rPr>
          <w:rFonts w:ascii="Tahoma" w:hAnsi="Tahoma" w:cs="Tahoma"/>
          <w:sz w:val="21"/>
          <w:szCs w:val="21"/>
        </w:rPr>
      </w:pPr>
    </w:p>
    <w:p w14:paraId="1D6ECCF1" w14:textId="77777777" w:rsidR="00AB525F" w:rsidRPr="008E74C8" w:rsidRDefault="00AB525F" w:rsidP="00B11A7D">
      <w:pPr>
        <w:jc w:val="both"/>
        <w:rPr>
          <w:rFonts w:ascii="Tahoma" w:hAnsi="Tahoma" w:cs="Tahoma"/>
          <w:sz w:val="21"/>
          <w:szCs w:val="21"/>
        </w:rPr>
      </w:pPr>
    </w:p>
    <w:p w14:paraId="3EB9066D" w14:textId="77777777" w:rsidR="00AB525F" w:rsidRPr="008E74C8" w:rsidRDefault="00AB525F" w:rsidP="00B11A7D">
      <w:pPr>
        <w:jc w:val="both"/>
        <w:rPr>
          <w:rFonts w:ascii="Tahoma" w:hAnsi="Tahoma" w:cs="Tahoma"/>
          <w:sz w:val="21"/>
          <w:szCs w:val="21"/>
        </w:rPr>
      </w:pPr>
    </w:p>
    <w:p w14:paraId="5B386B5F" w14:textId="77777777" w:rsidR="00AB525F" w:rsidRPr="008E74C8" w:rsidRDefault="00AB525F" w:rsidP="00B11A7D">
      <w:pPr>
        <w:jc w:val="both"/>
        <w:rPr>
          <w:rFonts w:ascii="Tahoma" w:hAnsi="Tahoma" w:cs="Tahoma"/>
          <w:sz w:val="21"/>
          <w:szCs w:val="21"/>
        </w:rPr>
      </w:pPr>
    </w:p>
    <w:p w14:paraId="1E7C0B4F" w14:textId="77777777" w:rsidR="00AB525F" w:rsidRPr="008E74C8" w:rsidRDefault="00AB525F" w:rsidP="00B11A7D">
      <w:pPr>
        <w:jc w:val="both"/>
        <w:rPr>
          <w:rFonts w:ascii="Tahoma" w:hAnsi="Tahoma" w:cs="Tahoma"/>
          <w:sz w:val="21"/>
          <w:szCs w:val="21"/>
        </w:rPr>
      </w:pPr>
    </w:p>
    <w:p w14:paraId="17CA897A" w14:textId="77777777" w:rsidR="00AB525F" w:rsidRPr="008E74C8" w:rsidRDefault="00AB525F" w:rsidP="00B11A7D">
      <w:pPr>
        <w:jc w:val="both"/>
        <w:rPr>
          <w:rFonts w:ascii="Tahoma" w:hAnsi="Tahoma" w:cs="Tahoma"/>
          <w:sz w:val="21"/>
          <w:szCs w:val="21"/>
        </w:rPr>
      </w:pPr>
    </w:p>
    <w:p w14:paraId="5008D480" w14:textId="77777777" w:rsidR="00914791" w:rsidRPr="008E74C8" w:rsidRDefault="00914791" w:rsidP="00B11A7D">
      <w:pPr>
        <w:jc w:val="both"/>
        <w:rPr>
          <w:rFonts w:ascii="Tahoma" w:hAnsi="Tahoma" w:cs="Tahoma"/>
          <w:sz w:val="21"/>
          <w:szCs w:val="21"/>
        </w:rPr>
      </w:pPr>
    </w:p>
    <w:p w14:paraId="7DCD21C4" w14:textId="77777777" w:rsidR="00914791" w:rsidRPr="008E74C8" w:rsidRDefault="00914791" w:rsidP="00B11A7D">
      <w:pPr>
        <w:jc w:val="both"/>
        <w:rPr>
          <w:rFonts w:ascii="Tahoma" w:hAnsi="Tahoma" w:cs="Tahoma"/>
          <w:sz w:val="21"/>
          <w:szCs w:val="21"/>
        </w:rPr>
      </w:pPr>
    </w:p>
    <w:p w14:paraId="4195524A" w14:textId="77777777" w:rsidR="00AB525F" w:rsidRPr="008E74C8" w:rsidRDefault="00AB525F" w:rsidP="00B11A7D">
      <w:pPr>
        <w:jc w:val="both"/>
        <w:rPr>
          <w:rFonts w:hAnsi="Tahoma" w:cs="Tahoma"/>
          <w:b/>
          <w:bCs/>
          <w:sz w:val="21"/>
          <w:szCs w:val="21"/>
        </w:rPr>
      </w:pPr>
      <w:r w:rsidRPr="008E74C8">
        <w:rPr>
          <w:rFonts w:ascii="Tahoma" w:hAnsi="Tahoma" w:cs="Tahoma"/>
          <w:b/>
          <w:bCs/>
          <w:sz w:val="21"/>
          <w:szCs w:val="21"/>
        </w:rPr>
        <w:t xml:space="preserve">WEEK </w:t>
      </w:r>
      <w:r w:rsidRPr="008E74C8">
        <w:rPr>
          <w:rFonts w:hAnsi="Tahoma" w:cs="Tahoma"/>
          <w:b/>
          <w:bCs/>
          <w:sz w:val="21"/>
          <w:szCs w:val="21"/>
        </w:rPr>
        <w:t>SIX</w:t>
      </w:r>
    </w:p>
    <w:p w14:paraId="1882C4EA" w14:textId="77777777" w:rsidR="00914791" w:rsidRPr="008E74C8" w:rsidRDefault="00914791" w:rsidP="00B11A7D">
      <w:pPr>
        <w:jc w:val="both"/>
        <w:rPr>
          <w:rFonts w:ascii="Tahoma" w:hAnsi="Tahoma" w:cs="Tahoma"/>
          <w:b/>
          <w:bCs/>
          <w:sz w:val="21"/>
          <w:szCs w:val="21"/>
        </w:rPr>
      </w:pPr>
    </w:p>
    <w:p w14:paraId="6BC90B4A" w14:textId="77777777" w:rsidR="00AB525F" w:rsidRPr="008E74C8" w:rsidRDefault="00AB525F" w:rsidP="00B11A7D">
      <w:pPr>
        <w:jc w:val="both"/>
        <w:rPr>
          <w:rFonts w:ascii="Tahoma" w:hAnsi="Tahoma" w:cs="Tahoma"/>
          <w:b/>
          <w:bCs/>
          <w:sz w:val="21"/>
          <w:szCs w:val="21"/>
        </w:rPr>
      </w:pPr>
      <w:r w:rsidRPr="008E74C8">
        <w:rPr>
          <w:rFonts w:ascii="Tahoma" w:hAnsi="Tahoma" w:cs="Tahoma"/>
          <w:b/>
          <w:bCs/>
          <w:sz w:val="21"/>
          <w:szCs w:val="21"/>
        </w:rPr>
        <w:t>CALCULATION OF DISTANCES AND LOCAL TIME</w:t>
      </w:r>
    </w:p>
    <w:p w14:paraId="1AC2FE43" w14:textId="77777777" w:rsidR="00914791" w:rsidRPr="008E74C8" w:rsidRDefault="00914791" w:rsidP="00B11A7D">
      <w:pPr>
        <w:jc w:val="both"/>
        <w:rPr>
          <w:rFonts w:ascii="Tahoma" w:hAnsi="Tahoma" w:cs="Tahoma"/>
          <w:b/>
          <w:bCs/>
          <w:sz w:val="21"/>
          <w:szCs w:val="21"/>
        </w:rPr>
      </w:pPr>
    </w:p>
    <w:p w14:paraId="45A104DD"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Calculation of distance using lines of latitude</w:t>
      </w:r>
    </w:p>
    <w:p w14:paraId="4D4478C9"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Procedures:</w:t>
      </w:r>
    </w:p>
    <w:p w14:paraId="56DAA371"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locate the two places involved</w:t>
      </w:r>
    </w:p>
    <w:p w14:paraId="1CBCF986"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find the latitude difference between the two places</w:t>
      </w:r>
    </w:p>
    <w:p w14:paraId="18BD4A7F"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Note: </w:t>
      </w:r>
      <w:r w:rsidRPr="008E74C8">
        <w:rPr>
          <w:rFonts w:ascii="Tahoma" w:hAnsi="Tahoma" w:cs="Tahoma"/>
          <w:sz w:val="21"/>
          <w:szCs w:val="21"/>
        </w:rPr>
        <w:tab/>
        <w:t>North-North= subtract</w:t>
      </w:r>
    </w:p>
    <w:p w14:paraId="30DFA22F"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          </w:t>
      </w:r>
      <w:r w:rsidRPr="008E74C8">
        <w:rPr>
          <w:rFonts w:ascii="Tahoma" w:hAnsi="Tahoma" w:cs="Tahoma"/>
          <w:sz w:val="21"/>
          <w:szCs w:val="21"/>
        </w:rPr>
        <w:tab/>
      </w:r>
      <w:r w:rsidRPr="008E74C8">
        <w:rPr>
          <w:rFonts w:ascii="Tahoma" w:hAnsi="Tahoma" w:cs="Tahoma"/>
          <w:sz w:val="21"/>
          <w:szCs w:val="21"/>
        </w:rPr>
        <w:tab/>
        <w:t>North-South= add</w:t>
      </w:r>
    </w:p>
    <w:p w14:paraId="0E5DB9D2"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          </w:t>
      </w:r>
      <w:r w:rsidRPr="008E74C8">
        <w:rPr>
          <w:rFonts w:ascii="Tahoma" w:hAnsi="Tahoma" w:cs="Tahoma"/>
          <w:sz w:val="21"/>
          <w:szCs w:val="21"/>
        </w:rPr>
        <w:tab/>
      </w:r>
      <w:r w:rsidRPr="008E74C8">
        <w:rPr>
          <w:rFonts w:ascii="Tahoma" w:hAnsi="Tahoma" w:cs="Tahoma"/>
          <w:sz w:val="21"/>
          <w:szCs w:val="21"/>
        </w:rPr>
        <w:tab/>
        <w:t>South-North= add</w:t>
      </w:r>
    </w:p>
    <w:p w14:paraId="3CAE7179"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          </w:t>
      </w:r>
      <w:r w:rsidRPr="008E74C8">
        <w:rPr>
          <w:rFonts w:ascii="Tahoma" w:hAnsi="Tahoma" w:cs="Tahoma"/>
          <w:sz w:val="21"/>
          <w:szCs w:val="21"/>
        </w:rPr>
        <w:tab/>
      </w:r>
      <w:r w:rsidRPr="008E74C8">
        <w:rPr>
          <w:rFonts w:ascii="Tahoma" w:hAnsi="Tahoma" w:cs="Tahoma"/>
          <w:sz w:val="21"/>
          <w:szCs w:val="21"/>
        </w:rPr>
        <w:tab/>
        <w:t>Equator-North= add or subtract</w:t>
      </w:r>
    </w:p>
    <w:p w14:paraId="0B44140A"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         </w:t>
      </w:r>
      <w:r w:rsidRPr="008E74C8">
        <w:rPr>
          <w:rFonts w:ascii="Tahoma" w:hAnsi="Tahoma" w:cs="Tahoma"/>
          <w:sz w:val="21"/>
          <w:szCs w:val="21"/>
        </w:rPr>
        <w:tab/>
      </w:r>
      <w:r w:rsidRPr="008E74C8">
        <w:rPr>
          <w:rFonts w:ascii="Tahoma" w:hAnsi="Tahoma" w:cs="Tahoma"/>
          <w:sz w:val="21"/>
          <w:szCs w:val="21"/>
        </w:rPr>
        <w:tab/>
        <w:t>Equator-South= add or subtract</w:t>
      </w:r>
    </w:p>
    <w:p w14:paraId="4DC17862"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multiply the latitude difference by 111km</w:t>
      </w:r>
    </w:p>
    <w:p w14:paraId="12341CA6"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          </w:t>
      </w:r>
      <w:r w:rsidRPr="008E74C8">
        <w:rPr>
          <w:rFonts w:ascii="Tahoma" w:hAnsi="Tahoma" w:cs="Tahoma"/>
          <w:sz w:val="21"/>
          <w:szCs w:val="21"/>
        </w:rPr>
        <w:tab/>
      </w:r>
      <w:r w:rsidRPr="008E74C8">
        <w:rPr>
          <w:rFonts w:ascii="Tahoma" w:hAnsi="Tahoma" w:cs="Tahoma"/>
          <w:sz w:val="21"/>
          <w:szCs w:val="21"/>
        </w:rPr>
        <w:tab/>
        <w:t xml:space="preserve">1°=111km( 1° of latitude is approx. 111km on land)  </w:t>
      </w:r>
    </w:p>
    <w:p w14:paraId="743BC5FF" w14:textId="77777777" w:rsidR="00914791" w:rsidRPr="008E74C8" w:rsidRDefault="00914791" w:rsidP="00B11A7D">
      <w:pPr>
        <w:jc w:val="both"/>
        <w:rPr>
          <w:rFonts w:ascii="Tahoma" w:hAnsi="Tahoma" w:cs="Tahoma"/>
          <w:sz w:val="21"/>
          <w:szCs w:val="21"/>
        </w:rPr>
      </w:pPr>
    </w:p>
    <w:p w14:paraId="3427C298"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Example 1</w:t>
      </w:r>
    </w:p>
    <w:p w14:paraId="74611DE7"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Calculate the distance between  S.Africa(30oS) and Spain(40oN)</w:t>
      </w:r>
    </w:p>
    <w:p w14:paraId="4CC51B35"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Solution:</w:t>
      </w:r>
    </w:p>
    <w:p w14:paraId="40B1967F"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i) Lat.diff.=30oS+40N=70o</w:t>
      </w:r>
    </w:p>
    <w:p w14:paraId="77E76298"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since 1o=111km</w:t>
      </w:r>
    </w:p>
    <w:p w14:paraId="02BE66F8"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therefore,     111×70=7770km</w:t>
      </w:r>
    </w:p>
    <w:p w14:paraId="5D80F469"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The distance b/w S.Africa and Spain=7,7770km</w:t>
      </w:r>
    </w:p>
    <w:p w14:paraId="372D4274" w14:textId="77777777" w:rsidR="00914791" w:rsidRPr="008E74C8" w:rsidRDefault="00914791" w:rsidP="00B11A7D">
      <w:pPr>
        <w:jc w:val="both"/>
        <w:rPr>
          <w:rFonts w:ascii="Tahoma" w:hAnsi="Tahoma" w:cs="Tahoma"/>
          <w:sz w:val="21"/>
          <w:szCs w:val="21"/>
        </w:rPr>
      </w:pPr>
    </w:p>
    <w:p w14:paraId="5E5B329B"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Calculation of Local Time using the lines of longitude     </w:t>
      </w:r>
    </w:p>
    <w:p w14:paraId="6BB155AC"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Procedures:</w:t>
      </w:r>
    </w:p>
    <w:p w14:paraId="0D30A0DF"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locate the places involved</w:t>
      </w:r>
    </w:p>
    <w:p w14:paraId="1D984861"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find longitude difference</w:t>
      </w:r>
    </w:p>
    <w:p w14:paraId="761D8202"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conversion to time</w:t>
      </w:r>
    </w:p>
    <w:p w14:paraId="65117F95"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adjust time according to the direction of movement(west or east)</w:t>
      </w:r>
    </w:p>
    <w:p w14:paraId="6B5876E1" w14:textId="77777777" w:rsidR="00914791" w:rsidRPr="008E74C8" w:rsidRDefault="00914791" w:rsidP="00B11A7D">
      <w:pPr>
        <w:jc w:val="both"/>
        <w:rPr>
          <w:rFonts w:ascii="Tahoma" w:hAnsi="Tahoma" w:cs="Tahoma"/>
          <w:sz w:val="21"/>
          <w:szCs w:val="21"/>
        </w:rPr>
      </w:pPr>
    </w:p>
    <w:p w14:paraId="3BD58A54"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Examples:</w:t>
      </w:r>
    </w:p>
    <w:p w14:paraId="0A288446"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1. If the time at town A(long.75°W) is 5.00pm on Friday, what will be the time and day at town B(long.120°E) ?</w:t>
      </w:r>
    </w:p>
    <w:p w14:paraId="4F67170B"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Solution:</w:t>
      </w:r>
    </w:p>
    <w:p w14:paraId="40EBE1E1"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i) Long.diff.=75°+120°=195°</w:t>
      </w:r>
    </w:p>
    <w:p w14:paraId="34454942"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ii) conversion to time=195  (since 15°=1hr)=13hrs</w:t>
      </w:r>
    </w:p>
    <w:p w14:paraId="61183E9E" w14:textId="77777777" w:rsidR="00914791" w:rsidRPr="008E74C8" w:rsidRDefault="00AB525F" w:rsidP="00B11A7D">
      <w:pPr>
        <w:jc w:val="both"/>
        <w:rPr>
          <w:rFonts w:ascii="Tahoma" w:hAnsi="Tahoma" w:cs="Tahoma"/>
          <w:sz w:val="21"/>
          <w:szCs w:val="21"/>
        </w:rPr>
      </w:pPr>
      <w:r w:rsidRPr="008E74C8">
        <w:rPr>
          <w:rFonts w:ascii="Tahoma" w:hAnsi="Tahoma" w:cs="Tahoma"/>
          <w:sz w:val="21"/>
          <w:szCs w:val="21"/>
        </w:rPr>
        <w:t xml:space="preserve"> </w:t>
      </w:r>
      <w:r w:rsidRPr="008E74C8">
        <w:rPr>
          <w:rFonts w:ascii="Tahoma" w:hAnsi="Tahoma" w:cs="Tahoma"/>
          <w:sz w:val="21"/>
          <w:szCs w:val="21"/>
        </w:rPr>
        <w:tab/>
        <w:t xml:space="preserve">                            15</w:t>
      </w:r>
    </w:p>
    <w:p w14:paraId="7A2724D6" w14:textId="77777777" w:rsidR="00914791" w:rsidRPr="008E74C8" w:rsidRDefault="00914791" w:rsidP="00B11A7D">
      <w:pPr>
        <w:jc w:val="both"/>
        <w:rPr>
          <w:rFonts w:ascii="Tahoma" w:hAnsi="Tahoma" w:cs="Tahoma"/>
          <w:sz w:val="21"/>
          <w:szCs w:val="21"/>
        </w:rPr>
      </w:pPr>
    </w:p>
    <w:p w14:paraId="4ABD2618" w14:textId="3A363D2B" w:rsidR="00914791" w:rsidRPr="008E74C8" w:rsidRDefault="00AB525F" w:rsidP="00B11A7D">
      <w:pPr>
        <w:jc w:val="both"/>
        <w:rPr>
          <w:rFonts w:ascii="Tahoma" w:hAnsi="Tahoma" w:cs="Tahoma"/>
          <w:sz w:val="21"/>
          <w:szCs w:val="21"/>
        </w:rPr>
      </w:pPr>
      <w:r w:rsidRPr="008E74C8">
        <w:rPr>
          <w:rFonts w:ascii="Tahoma" w:hAnsi="Tahoma" w:cs="Tahoma"/>
          <w:sz w:val="21"/>
          <w:szCs w:val="21"/>
        </w:rPr>
        <w:t>iii) adjustment of time according to direction of movt.=5pm+13hrs</w:t>
      </w:r>
      <w:r w:rsidR="00C04618">
        <w:rPr>
          <w:rFonts w:ascii="Tahoma" w:hAnsi="Tahoma" w:cs="Tahoma"/>
          <w:sz w:val="21"/>
          <w:szCs w:val="21"/>
        </w:rPr>
        <w:t xml:space="preserve"> </w:t>
      </w:r>
      <w:r w:rsidRPr="008E74C8">
        <w:rPr>
          <w:rFonts w:ascii="Tahoma" w:hAnsi="Tahoma" w:cs="Tahoma"/>
          <w:sz w:val="21"/>
          <w:szCs w:val="21"/>
        </w:rPr>
        <w:t>(</w:t>
      </w:r>
      <w:proofErr w:type="spellStart"/>
      <w:r w:rsidRPr="008E74C8">
        <w:rPr>
          <w:rFonts w:ascii="Tahoma" w:hAnsi="Tahoma" w:cs="Tahoma"/>
          <w:sz w:val="21"/>
          <w:szCs w:val="21"/>
        </w:rPr>
        <w:t>add,since</w:t>
      </w:r>
      <w:proofErr w:type="spellEnd"/>
      <w:r w:rsidRPr="008E74C8">
        <w:rPr>
          <w:rFonts w:ascii="Tahoma" w:hAnsi="Tahoma" w:cs="Tahoma"/>
          <w:sz w:val="21"/>
          <w:szCs w:val="21"/>
        </w:rPr>
        <w:t xml:space="preserve"> it is due east)=6.00am on Saturday</w:t>
      </w:r>
      <w:r w:rsidRPr="008E74C8">
        <w:rPr>
          <w:rFonts w:ascii="Tahoma" w:hAnsi="Tahoma" w:cs="Tahoma"/>
          <w:sz w:val="21"/>
          <w:szCs w:val="21"/>
        </w:rPr>
        <w:tab/>
      </w:r>
      <w:r w:rsidRPr="008E74C8">
        <w:rPr>
          <w:rFonts w:ascii="Tahoma" w:hAnsi="Tahoma" w:cs="Tahoma"/>
          <w:sz w:val="21"/>
          <w:szCs w:val="21"/>
        </w:rPr>
        <w:tab/>
      </w:r>
      <w:r w:rsidRPr="008E74C8">
        <w:rPr>
          <w:rFonts w:ascii="Tahoma" w:hAnsi="Tahoma" w:cs="Tahoma"/>
          <w:sz w:val="21"/>
          <w:szCs w:val="21"/>
        </w:rPr>
        <w:tab/>
      </w:r>
      <w:r w:rsidRPr="008E74C8">
        <w:rPr>
          <w:rFonts w:ascii="Tahoma" w:hAnsi="Tahoma" w:cs="Tahoma"/>
          <w:sz w:val="21"/>
          <w:szCs w:val="21"/>
        </w:rPr>
        <w:tab/>
      </w:r>
      <w:r w:rsidRPr="008E74C8">
        <w:rPr>
          <w:rFonts w:ascii="Tahoma" w:hAnsi="Tahoma" w:cs="Tahoma"/>
          <w:sz w:val="21"/>
          <w:szCs w:val="21"/>
        </w:rPr>
        <w:tab/>
      </w:r>
      <w:r w:rsidRPr="008E74C8">
        <w:rPr>
          <w:rFonts w:ascii="Tahoma" w:hAnsi="Tahoma" w:cs="Tahoma"/>
          <w:sz w:val="21"/>
          <w:szCs w:val="21"/>
        </w:rPr>
        <w:tab/>
        <w:t xml:space="preserve">       CLASS:  SS1</w:t>
      </w:r>
    </w:p>
    <w:p w14:paraId="556B4667" w14:textId="77777777" w:rsidR="00AB525F" w:rsidRPr="008E74C8" w:rsidRDefault="00AB525F" w:rsidP="00B11A7D">
      <w:pPr>
        <w:jc w:val="both"/>
        <w:rPr>
          <w:rFonts w:ascii="Tahoma" w:hAnsi="Tahoma" w:cs="Tahoma"/>
          <w:sz w:val="21"/>
          <w:szCs w:val="21"/>
        </w:rPr>
      </w:pPr>
    </w:p>
    <w:p w14:paraId="0F78B589" w14:textId="77777777" w:rsidR="00AB525F" w:rsidRPr="008E74C8" w:rsidRDefault="00AB525F" w:rsidP="00B11A7D">
      <w:pPr>
        <w:jc w:val="both"/>
        <w:rPr>
          <w:rFonts w:ascii="Tahoma" w:hAnsi="Tahoma" w:cs="Tahoma"/>
          <w:sz w:val="21"/>
          <w:szCs w:val="21"/>
        </w:rPr>
      </w:pPr>
    </w:p>
    <w:p w14:paraId="24D913A0" w14:textId="77777777" w:rsidR="00914791" w:rsidRPr="008E74C8" w:rsidRDefault="00914791" w:rsidP="00B11A7D">
      <w:pPr>
        <w:jc w:val="both"/>
        <w:rPr>
          <w:rFonts w:ascii="Tahoma" w:hAnsi="Tahoma" w:cs="Tahoma"/>
          <w:sz w:val="21"/>
          <w:szCs w:val="21"/>
        </w:rPr>
      </w:pPr>
    </w:p>
    <w:p w14:paraId="36D2A636" w14:textId="77777777" w:rsidR="00914791" w:rsidRPr="008E74C8" w:rsidRDefault="00914791" w:rsidP="00B11A7D">
      <w:pPr>
        <w:jc w:val="both"/>
        <w:rPr>
          <w:rFonts w:ascii="Tahoma" w:hAnsi="Tahoma" w:cs="Tahoma"/>
          <w:sz w:val="21"/>
          <w:szCs w:val="21"/>
        </w:rPr>
      </w:pPr>
    </w:p>
    <w:p w14:paraId="4A3F2B3A" w14:textId="77777777" w:rsidR="00914791" w:rsidRPr="008E74C8" w:rsidRDefault="00914791" w:rsidP="00B11A7D">
      <w:pPr>
        <w:jc w:val="both"/>
        <w:rPr>
          <w:rFonts w:ascii="Tahoma" w:hAnsi="Tahoma" w:cs="Tahoma"/>
          <w:sz w:val="21"/>
          <w:szCs w:val="21"/>
        </w:rPr>
      </w:pPr>
    </w:p>
    <w:p w14:paraId="746A2017" w14:textId="77777777" w:rsidR="004A5C5F" w:rsidRPr="008E74C8" w:rsidRDefault="004A5C5F" w:rsidP="007525C1">
      <w:pPr>
        <w:ind w:left="360"/>
        <w:rPr>
          <w:rFonts w:ascii="Tahoma" w:hAnsi="Tahoma" w:cs="Tahoma"/>
          <w:sz w:val="21"/>
          <w:szCs w:val="21"/>
        </w:rPr>
      </w:pPr>
    </w:p>
    <w:p w14:paraId="265E1243" w14:textId="77777777" w:rsidR="004A5C5F" w:rsidRPr="008E74C8" w:rsidRDefault="004A5C5F">
      <w:pPr>
        <w:rPr>
          <w:rFonts w:ascii="Tahoma" w:hAnsi="Tahoma" w:cs="Tahoma"/>
          <w:sz w:val="21"/>
          <w:szCs w:val="21"/>
        </w:rPr>
      </w:pPr>
    </w:p>
    <w:p w14:paraId="01EF4A38" w14:textId="77777777" w:rsidR="004A5C5F" w:rsidRPr="008E74C8" w:rsidRDefault="00AB525F">
      <w:pPr>
        <w:rPr>
          <w:rFonts w:ascii="Tahoma" w:hAnsi="Tahoma" w:cs="Tahoma"/>
          <w:b/>
          <w:bCs/>
          <w:sz w:val="21"/>
          <w:szCs w:val="21"/>
        </w:rPr>
      </w:pPr>
      <w:r>
        <w:rPr>
          <w:rFonts w:ascii="Tahoma" w:hAnsi="Tahoma" w:cs="Tahoma"/>
          <w:b/>
          <w:bCs/>
          <w:sz w:val="21"/>
          <w:szCs w:val="21"/>
        </w:rPr>
        <w:t>STRUCTURE OF THE EARTH</w:t>
      </w:r>
    </w:p>
    <w:p w14:paraId="53FEEA75" w14:textId="77777777" w:rsidR="004A5C5F" w:rsidRPr="008E74C8" w:rsidRDefault="00AB525F">
      <w:pPr>
        <w:rPr>
          <w:rFonts w:ascii="Tahoma" w:hAnsi="Tahoma" w:cs="Tahoma"/>
          <w:sz w:val="21"/>
          <w:szCs w:val="21"/>
        </w:rPr>
      </w:pPr>
      <w:r>
        <w:rPr>
          <w:rFonts w:ascii="Tahoma" w:hAnsi="Tahoma" w:cs="Tahoma"/>
          <w:sz w:val="21"/>
          <w:szCs w:val="21"/>
        </w:rPr>
        <w:t>The structure of the earth is grouped into two zones: The outer structure and the internal structure.</w:t>
      </w:r>
    </w:p>
    <w:p w14:paraId="75757979" w14:textId="77777777" w:rsidR="00AB525F" w:rsidRPr="008E74C8" w:rsidRDefault="00AB525F">
      <w:pPr>
        <w:rPr>
          <w:rFonts w:ascii="Tahoma" w:hAnsi="Tahoma" w:cs="Tahoma"/>
          <w:sz w:val="21"/>
          <w:szCs w:val="21"/>
        </w:rPr>
      </w:pPr>
      <w:r w:rsidRPr="008E74C8">
        <w:rPr>
          <w:rFonts w:ascii="Tahoma" w:hAnsi="Tahoma" w:cs="Tahoma"/>
          <w:sz w:val="21"/>
          <w:szCs w:val="21"/>
        </w:rPr>
        <w:t>DIAGRAM</w:t>
      </w:r>
    </w:p>
    <w:p w14:paraId="36C2082D" w14:textId="77777777" w:rsidR="00AB525F" w:rsidRPr="008E74C8" w:rsidRDefault="00AB525F">
      <w:pPr>
        <w:rPr>
          <w:rFonts w:ascii="Tahoma" w:hAnsi="Tahoma" w:cs="Tahoma"/>
          <w:sz w:val="21"/>
          <w:szCs w:val="21"/>
        </w:rPr>
      </w:pPr>
    </w:p>
    <w:p w14:paraId="4CC06B82" w14:textId="77777777" w:rsidR="00AB525F" w:rsidRPr="008E74C8" w:rsidRDefault="00AB525F">
      <w:pPr>
        <w:rPr>
          <w:rFonts w:ascii="Tahoma" w:hAnsi="Tahoma" w:cs="Tahoma"/>
          <w:sz w:val="21"/>
          <w:szCs w:val="21"/>
        </w:rPr>
      </w:pPr>
    </w:p>
    <w:p w14:paraId="0CE926CF" w14:textId="77777777" w:rsidR="00AB525F" w:rsidRPr="008E74C8" w:rsidRDefault="00AB525F">
      <w:pPr>
        <w:rPr>
          <w:rFonts w:ascii="Tahoma" w:hAnsi="Tahoma" w:cs="Tahoma"/>
          <w:sz w:val="21"/>
          <w:szCs w:val="21"/>
        </w:rPr>
      </w:pPr>
    </w:p>
    <w:p w14:paraId="678278BC" w14:textId="77777777" w:rsidR="00AB525F" w:rsidRPr="008E74C8" w:rsidRDefault="00AB525F">
      <w:pPr>
        <w:rPr>
          <w:rFonts w:ascii="Tahoma" w:hAnsi="Tahoma" w:cs="Tahoma"/>
          <w:sz w:val="21"/>
          <w:szCs w:val="21"/>
        </w:rPr>
      </w:pPr>
    </w:p>
    <w:p w14:paraId="135EC494" w14:textId="77777777" w:rsidR="00AB525F" w:rsidRPr="008E74C8" w:rsidRDefault="00AB525F">
      <w:pPr>
        <w:rPr>
          <w:rFonts w:ascii="Tahoma" w:hAnsi="Tahoma" w:cs="Tahoma"/>
          <w:sz w:val="21"/>
          <w:szCs w:val="21"/>
        </w:rPr>
      </w:pPr>
    </w:p>
    <w:p w14:paraId="35A8140B" w14:textId="77777777" w:rsidR="00AB525F" w:rsidRPr="008E74C8" w:rsidRDefault="00AB525F">
      <w:pPr>
        <w:rPr>
          <w:rFonts w:ascii="Tahoma" w:hAnsi="Tahoma" w:cs="Tahoma"/>
          <w:sz w:val="21"/>
          <w:szCs w:val="21"/>
        </w:rPr>
      </w:pPr>
    </w:p>
    <w:p w14:paraId="0C15BF45" w14:textId="77777777" w:rsidR="00AB525F" w:rsidRPr="008E74C8" w:rsidRDefault="00AB525F">
      <w:pPr>
        <w:rPr>
          <w:rFonts w:ascii="Tahoma" w:hAnsi="Tahoma" w:cs="Tahoma"/>
          <w:sz w:val="21"/>
          <w:szCs w:val="21"/>
        </w:rPr>
      </w:pPr>
    </w:p>
    <w:p w14:paraId="3957624E" w14:textId="77777777" w:rsidR="00AB525F" w:rsidRPr="008E74C8" w:rsidRDefault="00AB525F">
      <w:pPr>
        <w:rPr>
          <w:rFonts w:ascii="Tahoma" w:hAnsi="Tahoma" w:cs="Tahoma"/>
          <w:sz w:val="21"/>
          <w:szCs w:val="21"/>
        </w:rPr>
      </w:pPr>
    </w:p>
    <w:p w14:paraId="68631291" w14:textId="77777777" w:rsidR="00AB525F" w:rsidRPr="008E74C8" w:rsidRDefault="00AB525F">
      <w:pPr>
        <w:rPr>
          <w:rFonts w:ascii="Tahoma" w:hAnsi="Tahoma" w:cs="Tahoma"/>
          <w:sz w:val="21"/>
          <w:szCs w:val="21"/>
        </w:rPr>
      </w:pPr>
    </w:p>
    <w:p w14:paraId="3BCC2269" w14:textId="77777777" w:rsidR="004A5C5F" w:rsidRPr="008E74C8" w:rsidRDefault="004A5C5F">
      <w:pPr>
        <w:rPr>
          <w:rFonts w:ascii="Tahoma" w:hAnsi="Tahoma" w:cs="Tahoma"/>
          <w:sz w:val="21"/>
          <w:szCs w:val="21"/>
        </w:rPr>
      </w:pPr>
    </w:p>
    <w:p w14:paraId="2150F8E7" w14:textId="77777777" w:rsidR="004A5C5F" w:rsidRPr="008E74C8" w:rsidRDefault="004A5C5F">
      <w:pPr>
        <w:rPr>
          <w:rFonts w:ascii="Tahoma" w:hAnsi="Tahoma" w:cs="Tahoma"/>
          <w:sz w:val="21"/>
          <w:szCs w:val="21"/>
        </w:rPr>
      </w:pPr>
    </w:p>
    <w:p w14:paraId="3A6978D4" w14:textId="77777777" w:rsidR="004A5C5F" w:rsidRPr="008E74C8" w:rsidRDefault="00AB525F">
      <w:pPr>
        <w:rPr>
          <w:rFonts w:ascii="Tahoma" w:hAnsi="Tahoma" w:cs="Tahoma"/>
          <w:b/>
          <w:bCs/>
          <w:sz w:val="21"/>
          <w:szCs w:val="21"/>
        </w:rPr>
      </w:pPr>
      <w:r>
        <w:rPr>
          <w:rFonts w:ascii="Tahoma" w:hAnsi="Tahoma" w:cs="Tahoma"/>
          <w:b/>
          <w:bCs/>
          <w:sz w:val="21"/>
          <w:szCs w:val="21"/>
        </w:rPr>
        <w:t>THE OUTER STRUCTURE OF THE EARTH</w:t>
      </w:r>
    </w:p>
    <w:p w14:paraId="7B4D3EB8" w14:textId="77777777" w:rsidR="004A5C5F" w:rsidRPr="008E74C8" w:rsidRDefault="00AB525F">
      <w:pPr>
        <w:rPr>
          <w:rFonts w:ascii="Tahoma" w:hAnsi="Tahoma" w:cs="Tahoma"/>
          <w:sz w:val="21"/>
          <w:szCs w:val="21"/>
        </w:rPr>
      </w:pPr>
      <w:r>
        <w:rPr>
          <w:rFonts w:ascii="Tahoma" w:hAnsi="Tahoma" w:cs="Tahoma"/>
          <w:sz w:val="21"/>
          <w:szCs w:val="21"/>
        </w:rPr>
        <w:t>The outer structure of the earth is made up of four zones or layers:</w:t>
      </w:r>
    </w:p>
    <w:p w14:paraId="5D6C13A6" w14:textId="77777777" w:rsidR="004A5C5F" w:rsidRPr="008E74C8" w:rsidRDefault="00AB525F" w:rsidP="00BB08F2">
      <w:pPr>
        <w:pStyle w:val="ListParagraph"/>
        <w:numPr>
          <w:ilvl w:val="0"/>
          <w:numId w:val="15"/>
        </w:numPr>
        <w:spacing w:line="240" w:lineRule="auto"/>
        <w:rPr>
          <w:rFonts w:ascii="Tahoma" w:hAnsi="Tahoma" w:cs="Tahoma"/>
          <w:sz w:val="21"/>
          <w:szCs w:val="21"/>
        </w:rPr>
      </w:pPr>
      <w:r>
        <w:rPr>
          <w:rFonts w:ascii="Tahoma" w:eastAsia="Times New Roman" w:hAnsi="Tahoma" w:cs="Tahoma"/>
          <w:sz w:val="21"/>
          <w:szCs w:val="21"/>
        </w:rPr>
        <w:t>Lithosphere</w:t>
      </w:r>
    </w:p>
    <w:p w14:paraId="163ABC6C" w14:textId="77777777" w:rsidR="004A5C5F" w:rsidRPr="008E74C8" w:rsidRDefault="00AB525F" w:rsidP="00BB08F2">
      <w:pPr>
        <w:pStyle w:val="ListParagraph"/>
        <w:numPr>
          <w:ilvl w:val="0"/>
          <w:numId w:val="15"/>
        </w:numPr>
        <w:spacing w:line="240" w:lineRule="auto"/>
        <w:rPr>
          <w:rFonts w:ascii="Tahoma" w:hAnsi="Tahoma" w:cs="Tahoma"/>
          <w:sz w:val="21"/>
          <w:szCs w:val="21"/>
        </w:rPr>
      </w:pPr>
      <w:r>
        <w:rPr>
          <w:rFonts w:ascii="Tahoma" w:eastAsia="Times New Roman" w:hAnsi="Tahoma" w:cs="Tahoma"/>
          <w:sz w:val="21"/>
          <w:szCs w:val="21"/>
        </w:rPr>
        <w:t>Hydrosphere</w:t>
      </w:r>
    </w:p>
    <w:p w14:paraId="665B2B09" w14:textId="77777777" w:rsidR="004A5C5F" w:rsidRPr="008E74C8" w:rsidRDefault="00AB525F" w:rsidP="00BB08F2">
      <w:pPr>
        <w:pStyle w:val="ListParagraph"/>
        <w:numPr>
          <w:ilvl w:val="0"/>
          <w:numId w:val="15"/>
        </w:numPr>
        <w:spacing w:line="240" w:lineRule="auto"/>
        <w:rPr>
          <w:rFonts w:ascii="Tahoma" w:hAnsi="Tahoma" w:cs="Tahoma"/>
          <w:sz w:val="21"/>
          <w:szCs w:val="21"/>
        </w:rPr>
      </w:pPr>
      <w:r>
        <w:rPr>
          <w:rFonts w:ascii="Tahoma" w:eastAsia="Times New Roman" w:hAnsi="Tahoma" w:cs="Tahoma"/>
          <w:sz w:val="21"/>
          <w:szCs w:val="21"/>
        </w:rPr>
        <w:t>Atmosphere</w:t>
      </w:r>
    </w:p>
    <w:p w14:paraId="528EF420" w14:textId="77777777" w:rsidR="004A5C5F" w:rsidRPr="008E74C8" w:rsidRDefault="00AB525F" w:rsidP="00BB08F2">
      <w:pPr>
        <w:pStyle w:val="ListParagraph"/>
        <w:numPr>
          <w:ilvl w:val="0"/>
          <w:numId w:val="15"/>
        </w:numPr>
        <w:spacing w:line="240" w:lineRule="auto"/>
        <w:rPr>
          <w:rFonts w:ascii="Tahoma" w:hAnsi="Tahoma" w:cs="Tahoma"/>
          <w:sz w:val="21"/>
          <w:szCs w:val="21"/>
        </w:rPr>
      </w:pPr>
      <w:r>
        <w:rPr>
          <w:rFonts w:ascii="Tahoma" w:eastAsia="Times New Roman" w:hAnsi="Tahoma" w:cs="Tahoma"/>
          <w:sz w:val="21"/>
          <w:szCs w:val="21"/>
        </w:rPr>
        <w:t>Biosphere</w:t>
      </w:r>
    </w:p>
    <w:p w14:paraId="51385321" w14:textId="4316B3C7" w:rsidR="004A5C5F" w:rsidRPr="008E74C8" w:rsidRDefault="00AB525F">
      <w:pPr>
        <w:rPr>
          <w:rFonts w:ascii="Tahoma" w:hAnsi="Tahoma" w:cs="Tahoma"/>
          <w:sz w:val="21"/>
          <w:szCs w:val="21"/>
        </w:rPr>
      </w:pPr>
      <w:r>
        <w:rPr>
          <w:rFonts w:ascii="Tahoma" w:hAnsi="Tahoma" w:cs="Tahoma"/>
          <w:b/>
          <w:bCs/>
          <w:sz w:val="21"/>
          <w:szCs w:val="21"/>
        </w:rPr>
        <w:t>Lithosphere</w:t>
      </w:r>
      <w:r>
        <w:rPr>
          <w:rFonts w:ascii="Tahoma" w:hAnsi="Tahoma" w:cs="Tahoma"/>
          <w:sz w:val="21"/>
          <w:szCs w:val="21"/>
        </w:rPr>
        <w:t xml:space="preserve">: This is the solid portion of the earth. It is the outermost zone of the earth which is made up of rocks and mineral materials. It represents 30% of the </w:t>
      </w:r>
      <w:r w:rsidR="00A05D6B">
        <w:rPr>
          <w:rFonts w:ascii="Tahoma" w:hAnsi="Tahoma" w:cs="Tahoma"/>
          <w:sz w:val="21"/>
          <w:szCs w:val="21"/>
        </w:rPr>
        <w:t>earth’s</w:t>
      </w:r>
      <w:r>
        <w:rPr>
          <w:rFonts w:ascii="Tahoma" w:hAnsi="Tahoma" w:cs="Tahoma"/>
          <w:sz w:val="21"/>
          <w:szCs w:val="21"/>
        </w:rPr>
        <w:t xml:space="preserve"> surface.</w:t>
      </w:r>
    </w:p>
    <w:p w14:paraId="78D9FB37" w14:textId="77777777" w:rsidR="004A5C5F" w:rsidRPr="008E74C8" w:rsidRDefault="00AB525F">
      <w:pPr>
        <w:rPr>
          <w:rFonts w:ascii="Tahoma" w:hAnsi="Tahoma" w:cs="Tahoma"/>
          <w:sz w:val="21"/>
          <w:szCs w:val="21"/>
        </w:rPr>
      </w:pPr>
      <w:r>
        <w:rPr>
          <w:rFonts w:ascii="Tahoma" w:hAnsi="Tahoma" w:cs="Tahoma"/>
          <w:b/>
          <w:bCs/>
          <w:sz w:val="21"/>
          <w:szCs w:val="21"/>
        </w:rPr>
        <w:t>Importance</w:t>
      </w:r>
      <w:r>
        <w:rPr>
          <w:rFonts w:ascii="Tahoma" w:hAnsi="Tahoma" w:cs="Tahoma"/>
          <w:sz w:val="21"/>
          <w:szCs w:val="21"/>
        </w:rPr>
        <w:t xml:space="preserve">: </w:t>
      </w:r>
    </w:p>
    <w:p w14:paraId="5D877234" w14:textId="77777777" w:rsidR="004A5C5F" w:rsidRPr="008E74C8" w:rsidRDefault="00AB525F" w:rsidP="00BB08F2">
      <w:pPr>
        <w:pStyle w:val="ListParagraph"/>
        <w:numPr>
          <w:ilvl w:val="0"/>
          <w:numId w:val="16"/>
        </w:numPr>
        <w:spacing w:line="240" w:lineRule="auto"/>
        <w:rPr>
          <w:rFonts w:ascii="Tahoma" w:hAnsi="Tahoma" w:cs="Tahoma"/>
          <w:sz w:val="21"/>
          <w:szCs w:val="21"/>
        </w:rPr>
      </w:pPr>
      <w:r>
        <w:rPr>
          <w:rFonts w:ascii="Tahoma" w:eastAsia="Times New Roman" w:hAnsi="Tahoma" w:cs="Tahoma"/>
          <w:sz w:val="21"/>
          <w:szCs w:val="21"/>
        </w:rPr>
        <w:t>It forms the basis for all human settlement.</w:t>
      </w:r>
    </w:p>
    <w:p w14:paraId="30350D15" w14:textId="77777777" w:rsidR="004A5C5F" w:rsidRPr="008E74C8" w:rsidRDefault="00AB525F" w:rsidP="00BB08F2">
      <w:pPr>
        <w:pStyle w:val="ListParagraph"/>
        <w:numPr>
          <w:ilvl w:val="0"/>
          <w:numId w:val="16"/>
        </w:numPr>
        <w:spacing w:line="240" w:lineRule="auto"/>
        <w:rPr>
          <w:rFonts w:ascii="Tahoma" w:hAnsi="Tahoma" w:cs="Tahoma"/>
          <w:sz w:val="21"/>
          <w:szCs w:val="21"/>
        </w:rPr>
      </w:pPr>
      <w:r>
        <w:rPr>
          <w:rFonts w:ascii="Tahoma" w:eastAsia="Times New Roman" w:hAnsi="Tahoma" w:cs="Tahoma"/>
          <w:sz w:val="21"/>
          <w:szCs w:val="21"/>
        </w:rPr>
        <w:t>All mineral resources are derived here.</w:t>
      </w:r>
    </w:p>
    <w:p w14:paraId="7E43B072" w14:textId="77777777" w:rsidR="004A5C5F" w:rsidRPr="008E74C8" w:rsidRDefault="00AB525F" w:rsidP="00BB08F2">
      <w:pPr>
        <w:pStyle w:val="ListParagraph"/>
        <w:numPr>
          <w:ilvl w:val="0"/>
          <w:numId w:val="16"/>
        </w:numPr>
        <w:spacing w:line="240" w:lineRule="auto"/>
        <w:rPr>
          <w:rFonts w:ascii="Tahoma" w:hAnsi="Tahoma" w:cs="Tahoma"/>
          <w:sz w:val="21"/>
          <w:szCs w:val="21"/>
        </w:rPr>
      </w:pPr>
      <w:r>
        <w:rPr>
          <w:rFonts w:ascii="Tahoma" w:eastAsia="Times New Roman" w:hAnsi="Tahoma" w:cs="Tahoma"/>
          <w:sz w:val="21"/>
          <w:szCs w:val="21"/>
        </w:rPr>
        <w:t>It aids transportation through construction of roads, railways, airports, etc.</w:t>
      </w:r>
    </w:p>
    <w:p w14:paraId="05D5131B" w14:textId="77777777" w:rsidR="004A5C5F" w:rsidRPr="008E74C8" w:rsidRDefault="00AB525F" w:rsidP="00BB08F2">
      <w:pPr>
        <w:pStyle w:val="ListParagraph"/>
        <w:numPr>
          <w:ilvl w:val="0"/>
          <w:numId w:val="16"/>
        </w:numPr>
        <w:spacing w:line="240" w:lineRule="auto"/>
        <w:rPr>
          <w:rFonts w:ascii="Tahoma" w:hAnsi="Tahoma" w:cs="Tahoma"/>
          <w:sz w:val="21"/>
          <w:szCs w:val="21"/>
        </w:rPr>
      </w:pPr>
      <w:r>
        <w:rPr>
          <w:rFonts w:ascii="Tahoma" w:eastAsia="Times New Roman" w:hAnsi="Tahoma" w:cs="Tahoma"/>
          <w:sz w:val="21"/>
          <w:szCs w:val="21"/>
        </w:rPr>
        <w:t xml:space="preserve">It aids farming activities. </w:t>
      </w:r>
    </w:p>
    <w:p w14:paraId="5A4AB8DE" w14:textId="28AB9BC0" w:rsidR="004A5C5F" w:rsidRPr="008E74C8" w:rsidRDefault="00AB525F" w:rsidP="00BB08F2">
      <w:pPr>
        <w:pStyle w:val="ListParagraph"/>
        <w:numPr>
          <w:ilvl w:val="0"/>
          <w:numId w:val="16"/>
        </w:numPr>
        <w:spacing w:line="240" w:lineRule="auto"/>
        <w:rPr>
          <w:rFonts w:ascii="Tahoma" w:hAnsi="Tahoma" w:cs="Tahoma"/>
          <w:sz w:val="21"/>
          <w:szCs w:val="21"/>
        </w:rPr>
      </w:pPr>
      <w:r>
        <w:rPr>
          <w:rFonts w:ascii="Tahoma" w:eastAsia="Times New Roman" w:hAnsi="Tahoma" w:cs="Tahoma"/>
          <w:sz w:val="21"/>
          <w:szCs w:val="21"/>
        </w:rPr>
        <w:t xml:space="preserve">Most human activities like mining, trading, </w:t>
      </w:r>
      <w:r w:rsidR="00A335CB">
        <w:rPr>
          <w:rFonts w:ascii="Tahoma" w:eastAsia="Times New Roman" w:hAnsi="Tahoma" w:cs="Tahoma"/>
          <w:sz w:val="21"/>
          <w:szCs w:val="21"/>
        </w:rPr>
        <w:t>etc.</w:t>
      </w:r>
      <w:r>
        <w:rPr>
          <w:rFonts w:ascii="Tahoma" w:eastAsia="Times New Roman" w:hAnsi="Tahoma" w:cs="Tahoma"/>
          <w:sz w:val="21"/>
          <w:szCs w:val="21"/>
        </w:rPr>
        <w:t xml:space="preserve"> are done here.</w:t>
      </w:r>
    </w:p>
    <w:p w14:paraId="7FA2F01D" w14:textId="77777777" w:rsidR="004A5C5F" w:rsidRPr="008E74C8" w:rsidRDefault="004A5C5F">
      <w:pPr>
        <w:rPr>
          <w:rFonts w:ascii="Tahoma" w:hAnsi="Tahoma" w:cs="Tahoma"/>
          <w:sz w:val="21"/>
          <w:szCs w:val="21"/>
        </w:rPr>
      </w:pPr>
    </w:p>
    <w:p w14:paraId="28E29614" w14:textId="77777777" w:rsidR="004A5C5F" w:rsidRPr="008E74C8" w:rsidRDefault="00AB525F">
      <w:pPr>
        <w:rPr>
          <w:rFonts w:ascii="Tahoma" w:hAnsi="Tahoma" w:cs="Tahoma"/>
          <w:sz w:val="21"/>
          <w:szCs w:val="21"/>
        </w:rPr>
      </w:pPr>
      <w:r>
        <w:rPr>
          <w:rFonts w:ascii="Tahoma" w:hAnsi="Tahoma" w:cs="Tahoma"/>
          <w:b/>
          <w:bCs/>
          <w:sz w:val="21"/>
          <w:szCs w:val="21"/>
        </w:rPr>
        <w:t>Hydrosphere</w:t>
      </w:r>
      <w:r>
        <w:rPr>
          <w:rFonts w:ascii="Tahoma" w:hAnsi="Tahoma" w:cs="Tahoma"/>
          <w:sz w:val="21"/>
          <w:szCs w:val="21"/>
        </w:rPr>
        <w:t xml:space="preserve">: This refers to the liquid portion of the earth. It includes the oceans, sea, rivers, streams and springs, lakes, etc. It covers 70% of the </w:t>
      </w:r>
      <w:r w:rsidR="00826827">
        <w:rPr>
          <w:rFonts w:ascii="Tahoma" w:hAnsi="Tahoma" w:cs="Tahoma"/>
          <w:sz w:val="21"/>
          <w:szCs w:val="21"/>
        </w:rPr>
        <w:t>earth’s</w:t>
      </w:r>
      <w:r>
        <w:rPr>
          <w:rFonts w:ascii="Tahoma" w:hAnsi="Tahoma" w:cs="Tahoma"/>
          <w:sz w:val="21"/>
          <w:szCs w:val="21"/>
        </w:rPr>
        <w:t xml:space="preserve"> crust.</w:t>
      </w:r>
    </w:p>
    <w:p w14:paraId="17A43564" w14:textId="77777777" w:rsidR="004A5C5F" w:rsidRPr="008E74C8" w:rsidRDefault="00AB525F">
      <w:pPr>
        <w:rPr>
          <w:rFonts w:ascii="Tahoma" w:hAnsi="Tahoma" w:cs="Tahoma"/>
          <w:sz w:val="21"/>
          <w:szCs w:val="21"/>
        </w:rPr>
      </w:pPr>
      <w:r>
        <w:rPr>
          <w:rFonts w:ascii="Tahoma" w:hAnsi="Tahoma" w:cs="Tahoma"/>
          <w:b/>
          <w:bCs/>
          <w:sz w:val="21"/>
          <w:szCs w:val="21"/>
        </w:rPr>
        <w:t>Importance</w:t>
      </w:r>
      <w:r>
        <w:rPr>
          <w:rFonts w:ascii="Tahoma" w:hAnsi="Tahoma" w:cs="Tahoma"/>
          <w:sz w:val="21"/>
          <w:szCs w:val="21"/>
        </w:rPr>
        <w:t>:</w:t>
      </w:r>
    </w:p>
    <w:p w14:paraId="11A0F2AE" w14:textId="063614BE" w:rsidR="004A5C5F" w:rsidRPr="008E74C8" w:rsidRDefault="00AB525F" w:rsidP="00BB08F2">
      <w:pPr>
        <w:pStyle w:val="ListParagraph"/>
        <w:numPr>
          <w:ilvl w:val="0"/>
          <w:numId w:val="17"/>
        </w:numPr>
        <w:spacing w:line="240" w:lineRule="auto"/>
        <w:rPr>
          <w:rFonts w:ascii="Tahoma" w:hAnsi="Tahoma" w:cs="Tahoma"/>
          <w:sz w:val="21"/>
          <w:szCs w:val="21"/>
        </w:rPr>
      </w:pPr>
      <w:r>
        <w:rPr>
          <w:rFonts w:ascii="Tahoma" w:eastAsia="Times New Roman" w:hAnsi="Tahoma" w:cs="Tahoma"/>
          <w:sz w:val="21"/>
          <w:szCs w:val="21"/>
        </w:rPr>
        <w:t xml:space="preserve">Provides water for domestic </w:t>
      </w:r>
      <w:r w:rsidR="001C696D">
        <w:rPr>
          <w:rFonts w:ascii="Tahoma" w:eastAsia="Times New Roman" w:hAnsi="Tahoma" w:cs="Tahoma"/>
          <w:sz w:val="21"/>
          <w:szCs w:val="21"/>
        </w:rPr>
        <w:t>use</w:t>
      </w:r>
      <w:r>
        <w:rPr>
          <w:rFonts w:ascii="Tahoma" w:eastAsia="Times New Roman" w:hAnsi="Tahoma" w:cs="Tahoma"/>
          <w:sz w:val="21"/>
          <w:szCs w:val="21"/>
        </w:rPr>
        <w:t>.</w:t>
      </w:r>
    </w:p>
    <w:p w14:paraId="668ABD46" w14:textId="77777777" w:rsidR="004A5C5F" w:rsidRPr="008E74C8" w:rsidRDefault="00AB525F" w:rsidP="00BB08F2">
      <w:pPr>
        <w:pStyle w:val="ListParagraph"/>
        <w:numPr>
          <w:ilvl w:val="0"/>
          <w:numId w:val="17"/>
        </w:numPr>
        <w:spacing w:line="240" w:lineRule="auto"/>
        <w:rPr>
          <w:rFonts w:ascii="Tahoma" w:hAnsi="Tahoma" w:cs="Tahoma"/>
          <w:sz w:val="21"/>
          <w:szCs w:val="21"/>
        </w:rPr>
      </w:pPr>
      <w:r>
        <w:rPr>
          <w:rFonts w:ascii="Tahoma" w:eastAsia="Times New Roman" w:hAnsi="Tahoma" w:cs="Tahoma"/>
          <w:sz w:val="21"/>
          <w:szCs w:val="21"/>
        </w:rPr>
        <w:t>Provides medium for transportation.</w:t>
      </w:r>
    </w:p>
    <w:p w14:paraId="738C0BE1" w14:textId="77777777" w:rsidR="004A5C5F" w:rsidRPr="008E74C8" w:rsidRDefault="00AB525F" w:rsidP="00BB08F2">
      <w:pPr>
        <w:pStyle w:val="ListParagraph"/>
        <w:numPr>
          <w:ilvl w:val="0"/>
          <w:numId w:val="17"/>
        </w:numPr>
        <w:spacing w:line="240" w:lineRule="auto"/>
        <w:rPr>
          <w:rFonts w:ascii="Tahoma" w:hAnsi="Tahoma" w:cs="Tahoma"/>
          <w:sz w:val="21"/>
          <w:szCs w:val="21"/>
        </w:rPr>
      </w:pPr>
      <w:r>
        <w:rPr>
          <w:rFonts w:ascii="Tahoma" w:eastAsia="Times New Roman" w:hAnsi="Tahoma" w:cs="Tahoma"/>
          <w:sz w:val="21"/>
          <w:szCs w:val="21"/>
        </w:rPr>
        <w:t>Provides water for industrial uses.</w:t>
      </w:r>
    </w:p>
    <w:p w14:paraId="5EB0B4B1" w14:textId="4DF30FB4" w:rsidR="004A5C5F" w:rsidRPr="008E74C8" w:rsidRDefault="00AB525F" w:rsidP="00BB08F2">
      <w:pPr>
        <w:pStyle w:val="ListParagraph"/>
        <w:numPr>
          <w:ilvl w:val="0"/>
          <w:numId w:val="17"/>
        </w:numPr>
        <w:spacing w:line="240" w:lineRule="auto"/>
        <w:rPr>
          <w:rFonts w:ascii="Tahoma" w:hAnsi="Tahoma" w:cs="Tahoma"/>
          <w:sz w:val="21"/>
          <w:szCs w:val="21"/>
        </w:rPr>
      </w:pPr>
      <w:r>
        <w:rPr>
          <w:rFonts w:ascii="Tahoma" w:eastAsia="Times New Roman" w:hAnsi="Tahoma" w:cs="Tahoma"/>
          <w:sz w:val="21"/>
          <w:szCs w:val="21"/>
        </w:rPr>
        <w:t xml:space="preserve">Provision of food(fishes, prawns, </w:t>
      </w:r>
      <w:r w:rsidR="00826827">
        <w:rPr>
          <w:rFonts w:ascii="Tahoma" w:eastAsia="Times New Roman" w:hAnsi="Tahoma" w:cs="Tahoma"/>
          <w:sz w:val="21"/>
          <w:szCs w:val="21"/>
        </w:rPr>
        <w:t>etc.</w:t>
      </w:r>
      <w:r>
        <w:rPr>
          <w:rFonts w:ascii="Tahoma" w:eastAsia="Times New Roman" w:hAnsi="Tahoma" w:cs="Tahoma"/>
          <w:sz w:val="21"/>
          <w:szCs w:val="21"/>
        </w:rPr>
        <w:t>)</w:t>
      </w:r>
    </w:p>
    <w:p w14:paraId="3C10D12E" w14:textId="77777777" w:rsidR="004A5C5F" w:rsidRPr="008E74C8" w:rsidRDefault="00AB525F" w:rsidP="00BB08F2">
      <w:pPr>
        <w:pStyle w:val="ListParagraph"/>
        <w:numPr>
          <w:ilvl w:val="0"/>
          <w:numId w:val="17"/>
        </w:numPr>
        <w:spacing w:line="240" w:lineRule="auto"/>
        <w:rPr>
          <w:rFonts w:ascii="Tahoma" w:hAnsi="Tahoma" w:cs="Tahoma"/>
          <w:sz w:val="21"/>
          <w:szCs w:val="21"/>
        </w:rPr>
      </w:pPr>
      <w:r>
        <w:rPr>
          <w:rFonts w:ascii="Tahoma" w:eastAsia="Times New Roman" w:hAnsi="Tahoma" w:cs="Tahoma"/>
          <w:sz w:val="21"/>
          <w:szCs w:val="21"/>
        </w:rPr>
        <w:t>Provision of employment.</w:t>
      </w:r>
    </w:p>
    <w:p w14:paraId="6C35943F" w14:textId="77777777" w:rsidR="004A5C5F" w:rsidRPr="008E74C8" w:rsidRDefault="00AB525F" w:rsidP="00BB08F2">
      <w:pPr>
        <w:pStyle w:val="ListParagraph"/>
        <w:numPr>
          <w:ilvl w:val="0"/>
          <w:numId w:val="17"/>
        </w:numPr>
        <w:spacing w:line="240" w:lineRule="auto"/>
        <w:rPr>
          <w:rFonts w:ascii="Tahoma" w:hAnsi="Tahoma" w:cs="Tahoma"/>
          <w:sz w:val="21"/>
          <w:szCs w:val="21"/>
        </w:rPr>
      </w:pPr>
      <w:r>
        <w:rPr>
          <w:rFonts w:ascii="Tahoma" w:eastAsia="Times New Roman" w:hAnsi="Tahoma" w:cs="Tahoma"/>
          <w:sz w:val="21"/>
          <w:szCs w:val="21"/>
        </w:rPr>
        <w:t>Serves as tourist centre.</w:t>
      </w:r>
    </w:p>
    <w:p w14:paraId="5E851A1D" w14:textId="77777777" w:rsidR="004A5C5F" w:rsidRPr="008E74C8" w:rsidRDefault="00AB525F" w:rsidP="00BB08F2">
      <w:pPr>
        <w:pStyle w:val="ListParagraph"/>
        <w:numPr>
          <w:ilvl w:val="0"/>
          <w:numId w:val="17"/>
        </w:numPr>
        <w:spacing w:line="240" w:lineRule="auto"/>
        <w:rPr>
          <w:rFonts w:ascii="Tahoma" w:hAnsi="Tahoma" w:cs="Tahoma"/>
          <w:sz w:val="21"/>
          <w:szCs w:val="21"/>
        </w:rPr>
      </w:pPr>
      <w:r>
        <w:rPr>
          <w:rFonts w:ascii="Tahoma" w:eastAsia="Times New Roman" w:hAnsi="Tahoma" w:cs="Tahoma"/>
          <w:sz w:val="21"/>
          <w:szCs w:val="21"/>
        </w:rPr>
        <w:t>Generation of hydro-electric power(HEP)</w:t>
      </w:r>
    </w:p>
    <w:p w14:paraId="3347B3A9" w14:textId="77777777" w:rsidR="004A5C5F" w:rsidRPr="008E74C8" w:rsidRDefault="004A5C5F">
      <w:pPr>
        <w:rPr>
          <w:rFonts w:ascii="Tahoma" w:hAnsi="Tahoma" w:cs="Tahoma"/>
          <w:sz w:val="21"/>
          <w:szCs w:val="21"/>
        </w:rPr>
      </w:pPr>
    </w:p>
    <w:p w14:paraId="60C42E2A" w14:textId="77777777" w:rsidR="004A5C5F" w:rsidRPr="008E74C8" w:rsidRDefault="004A5C5F">
      <w:pPr>
        <w:rPr>
          <w:rFonts w:ascii="Tahoma" w:hAnsi="Tahoma" w:cs="Tahoma"/>
          <w:sz w:val="21"/>
          <w:szCs w:val="21"/>
        </w:rPr>
      </w:pPr>
    </w:p>
    <w:p w14:paraId="612BDDF1" w14:textId="77777777" w:rsidR="004A5C5F" w:rsidRPr="008E74C8" w:rsidRDefault="00AB525F">
      <w:pPr>
        <w:ind w:left="720"/>
        <w:rPr>
          <w:rFonts w:ascii="Tahoma" w:hAnsi="Tahoma" w:cs="Tahoma"/>
          <w:b/>
          <w:bCs/>
          <w:sz w:val="21"/>
          <w:szCs w:val="21"/>
        </w:rPr>
      </w:pPr>
      <w:r>
        <w:rPr>
          <w:rFonts w:hAnsi="Tahoma" w:cs="Tahoma"/>
          <w:b/>
          <w:bCs/>
          <w:sz w:val="21"/>
          <w:szCs w:val="21"/>
        </w:rPr>
        <w:t>Im</w:t>
      </w:r>
      <w:r>
        <w:rPr>
          <w:rFonts w:ascii="Tahoma" w:hAnsi="Tahoma" w:cs="Tahoma"/>
          <w:b/>
          <w:bCs/>
          <w:sz w:val="21"/>
          <w:szCs w:val="21"/>
        </w:rPr>
        <w:t>portance of hydrosphere to man.</w:t>
      </w:r>
    </w:p>
    <w:p w14:paraId="6AEE5AD6" w14:textId="77777777" w:rsidR="004A5C5F" w:rsidRPr="008E74C8" w:rsidRDefault="004A5C5F">
      <w:pPr>
        <w:ind w:left="600"/>
        <w:rPr>
          <w:rFonts w:ascii="Tahoma" w:hAnsi="Tahoma" w:cs="Tahoma"/>
          <w:sz w:val="21"/>
          <w:szCs w:val="21"/>
        </w:rPr>
      </w:pPr>
    </w:p>
    <w:p w14:paraId="551FC059" w14:textId="77777777" w:rsidR="004A5C5F" w:rsidRPr="008E74C8" w:rsidRDefault="00AB525F">
      <w:pPr>
        <w:rPr>
          <w:rFonts w:ascii="Tahoma" w:hAnsi="Tahoma" w:cs="Tahoma"/>
          <w:sz w:val="21"/>
          <w:szCs w:val="21"/>
        </w:rPr>
      </w:pPr>
      <w:bookmarkStart w:id="1" w:name="_Hlk82423598"/>
      <w:r>
        <w:rPr>
          <w:rFonts w:ascii="Tahoma" w:hAnsi="Tahoma" w:cs="Tahoma"/>
          <w:sz w:val="21"/>
          <w:szCs w:val="21"/>
        </w:rPr>
        <w:t>Atmosphere: this is the gaseous portion of the earth. It contains 78% nitrogen, 21% oxygen, 0.03% carbon dioxide and 0.097% rare gases.</w:t>
      </w:r>
    </w:p>
    <w:p w14:paraId="3E22F2DE" w14:textId="77777777" w:rsidR="004A5C5F" w:rsidRPr="008E74C8" w:rsidRDefault="00AB525F">
      <w:pPr>
        <w:ind w:left="720"/>
        <w:rPr>
          <w:rFonts w:ascii="Tahoma" w:hAnsi="Tahoma" w:cs="Tahoma"/>
          <w:sz w:val="21"/>
          <w:szCs w:val="21"/>
        </w:rPr>
      </w:pPr>
      <w:r>
        <w:rPr>
          <w:rFonts w:ascii="Tahoma" w:hAnsi="Tahoma" w:cs="Tahoma"/>
          <w:b/>
          <w:bCs/>
          <w:sz w:val="21"/>
          <w:szCs w:val="21"/>
        </w:rPr>
        <w:t>Importance</w:t>
      </w:r>
      <w:r>
        <w:rPr>
          <w:rFonts w:ascii="Tahoma" w:hAnsi="Tahoma" w:cs="Tahoma"/>
          <w:sz w:val="21"/>
          <w:szCs w:val="21"/>
        </w:rPr>
        <w:t>:</w:t>
      </w:r>
    </w:p>
    <w:p w14:paraId="5DCC1500" w14:textId="77777777" w:rsidR="004A5C5F" w:rsidRPr="008E74C8" w:rsidRDefault="00AB525F" w:rsidP="00BB08F2">
      <w:pPr>
        <w:pStyle w:val="ListParagraph"/>
        <w:numPr>
          <w:ilvl w:val="0"/>
          <w:numId w:val="18"/>
        </w:numPr>
        <w:spacing w:line="240" w:lineRule="auto"/>
        <w:rPr>
          <w:rFonts w:ascii="Tahoma" w:hAnsi="Tahoma" w:cs="Tahoma"/>
          <w:sz w:val="21"/>
          <w:szCs w:val="21"/>
        </w:rPr>
      </w:pPr>
      <w:r>
        <w:rPr>
          <w:rFonts w:ascii="Tahoma" w:eastAsia="Times New Roman" w:hAnsi="Tahoma" w:cs="Tahoma"/>
          <w:sz w:val="21"/>
          <w:szCs w:val="21"/>
        </w:rPr>
        <w:t>It is the habitat of some living organisms.</w:t>
      </w:r>
    </w:p>
    <w:p w14:paraId="794E7F7B" w14:textId="77777777" w:rsidR="004A5C5F" w:rsidRPr="008E74C8" w:rsidRDefault="00AB525F" w:rsidP="00BB08F2">
      <w:pPr>
        <w:pStyle w:val="ListParagraph"/>
        <w:numPr>
          <w:ilvl w:val="0"/>
          <w:numId w:val="18"/>
        </w:numPr>
        <w:spacing w:line="240" w:lineRule="auto"/>
        <w:rPr>
          <w:rFonts w:ascii="Tahoma" w:hAnsi="Tahoma" w:cs="Tahoma"/>
          <w:sz w:val="21"/>
          <w:szCs w:val="21"/>
        </w:rPr>
      </w:pPr>
      <w:r>
        <w:rPr>
          <w:rFonts w:ascii="Tahoma" w:eastAsia="Times New Roman" w:hAnsi="Tahoma" w:cs="Tahoma"/>
          <w:sz w:val="21"/>
          <w:szCs w:val="21"/>
        </w:rPr>
        <w:t>It provides oxygen for respiration.</w:t>
      </w:r>
    </w:p>
    <w:p w14:paraId="537D93C2" w14:textId="77777777" w:rsidR="004A5C5F" w:rsidRPr="008E74C8" w:rsidRDefault="00AB525F" w:rsidP="00BB08F2">
      <w:pPr>
        <w:pStyle w:val="ListParagraph"/>
        <w:numPr>
          <w:ilvl w:val="0"/>
          <w:numId w:val="18"/>
        </w:numPr>
        <w:spacing w:line="240" w:lineRule="auto"/>
        <w:rPr>
          <w:rFonts w:ascii="Tahoma" w:hAnsi="Tahoma" w:cs="Tahoma"/>
          <w:sz w:val="21"/>
          <w:szCs w:val="21"/>
        </w:rPr>
      </w:pPr>
      <w:r>
        <w:rPr>
          <w:rFonts w:ascii="Tahoma" w:eastAsia="Times New Roman" w:hAnsi="Tahoma" w:cs="Tahoma"/>
          <w:sz w:val="21"/>
          <w:szCs w:val="21"/>
        </w:rPr>
        <w:t>It provides carbon dioxide for photosynthesis.</w:t>
      </w:r>
    </w:p>
    <w:p w14:paraId="139A5FE8" w14:textId="77777777" w:rsidR="004A5C5F" w:rsidRPr="008E74C8" w:rsidRDefault="00AB525F" w:rsidP="00BB08F2">
      <w:pPr>
        <w:pStyle w:val="ListParagraph"/>
        <w:numPr>
          <w:ilvl w:val="0"/>
          <w:numId w:val="18"/>
        </w:numPr>
        <w:spacing w:line="240" w:lineRule="auto"/>
        <w:rPr>
          <w:rFonts w:ascii="Tahoma" w:hAnsi="Tahoma" w:cs="Tahoma"/>
          <w:sz w:val="21"/>
          <w:szCs w:val="21"/>
        </w:rPr>
      </w:pPr>
      <w:r>
        <w:rPr>
          <w:rFonts w:ascii="Tahoma" w:eastAsia="Times New Roman" w:hAnsi="Tahoma" w:cs="Tahoma"/>
          <w:sz w:val="21"/>
          <w:szCs w:val="21"/>
        </w:rPr>
        <w:t>It provides oxygen for combustion.</w:t>
      </w:r>
    </w:p>
    <w:p w14:paraId="245E065F" w14:textId="77777777" w:rsidR="004A5C5F" w:rsidRPr="008E74C8" w:rsidRDefault="00AB525F" w:rsidP="00BB08F2">
      <w:pPr>
        <w:pStyle w:val="ListParagraph"/>
        <w:numPr>
          <w:ilvl w:val="0"/>
          <w:numId w:val="18"/>
        </w:numPr>
        <w:spacing w:line="240" w:lineRule="auto"/>
        <w:rPr>
          <w:rFonts w:ascii="Tahoma" w:hAnsi="Tahoma" w:cs="Tahoma"/>
          <w:sz w:val="21"/>
          <w:szCs w:val="21"/>
        </w:rPr>
      </w:pPr>
      <w:r>
        <w:rPr>
          <w:rFonts w:ascii="Tahoma" w:eastAsia="Times New Roman" w:hAnsi="Tahoma" w:cs="Tahoma"/>
          <w:sz w:val="21"/>
          <w:szCs w:val="21"/>
        </w:rPr>
        <w:t>It provides medium of transportation.</w:t>
      </w:r>
    </w:p>
    <w:p w14:paraId="4627421A" w14:textId="77777777" w:rsidR="004A5C5F" w:rsidRPr="008E74C8" w:rsidRDefault="00AB525F" w:rsidP="00BB08F2">
      <w:pPr>
        <w:pStyle w:val="ListParagraph"/>
        <w:numPr>
          <w:ilvl w:val="0"/>
          <w:numId w:val="18"/>
        </w:numPr>
        <w:spacing w:line="240" w:lineRule="auto"/>
        <w:rPr>
          <w:rFonts w:ascii="Tahoma" w:hAnsi="Tahoma" w:cs="Tahoma"/>
          <w:sz w:val="21"/>
          <w:szCs w:val="21"/>
        </w:rPr>
      </w:pPr>
      <w:r>
        <w:rPr>
          <w:rFonts w:ascii="Tahoma" w:eastAsia="Times New Roman" w:hAnsi="Tahoma" w:cs="Tahoma"/>
          <w:sz w:val="21"/>
          <w:szCs w:val="21"/>
        </w:rPr>
        <w:t>It provides nitrogen for protein synthesis in plants.</w:t>
      </w:r>
    </w:p>
    <w:p w14:paraId="6B1FC63F" w14:textId="77777777" w:rsidR="004A5C5F" w:rsidRPr="008E74C8" w:rsidRDefault="004A5C5F">
      <w:pPr>
        <w:rPr>
          <w:rFonts w:ascii="Tahoma" w:hAnsi="Tahoma" w:cs="Tahoma"/>
          <w:sz w:val="21"/>
          <w:szCs w:val="21"/>
        </w:rPr>
      </w:pPr>
    </w:p>
    <w:p w14:paraId="3D0540D2" w14:textId="77777777" w:rsidR="004A5C5F" w:rsidRPr="008E74C8" w:rsidRDefault="00AB525F">
      <w:pPr>
        <w:rPr>
          <w:rFonts w:ascii="Tahoma" w:hAnsi="Tahoma" w:cs="Tahoma"/>
          <w:sz w:val="21"/>
          <w:szCs w:val="21"/>
        </w:rPr>
      </w:pPr>
      <w:r>
        <w:rPr>
          <w:rFonts w:ascii="Tahoma" w:hAnsi="Tahoma" w:cs="Tahoma"/>
          <w:b/>
          <w:bCs/>
          <w:sz w:val="21"/>
          <w:szCs w:val="21"/>
        </w:rPr>
        <w:t>Biosphere</w:t>
      </w:r>
      <w:r>
        <w:rPr>
          <w:rFonts w:ascii="Tahoma" w:hAnsi="Tahoma" w:cs="Tahoma"/>
          <w:sz w:val="21"/>
          <w:szCs w:val="21"/>
        </w:rPr>
        <w:t>: This is the zone of the earth where living things are found.</w:t>
      </w:r>
    </w:p>
    <w:p w14:paraId="0D947B5A" w14:textId="77777777" w:rsidR="004A5C5F" w:rsidRPr="008E74C8" w:rsidRDefault="00AB525F">
      <w:pPr>
        <w:ind w:left="720"/>
        <w:rPr>
          <w:rFonts w:ascii="Tahoma" w:hAnsi="Tahoma" w:cs="Tahoma"/>
          <w:sz w:val="21"/>
          <w:szCs w:val="21"/>
        </w:rPr>
      </w:pPr>
      <w:r>
        <w:rPr>
          <w:rFonts w:ascii="Tahoma" w:hAnsi="Tahoma" w:cs="Tahoma"/>
          <w:b/>
          <w:bCs/>
          <w:sz w:val="21"/>
          <w:szCs w:val="21"/>
        </w:rPr>
        <w:t>Importance</w:t>
      </w:r>
      <w:r>
        <w:rPr>
          <w:rFonts w:ascii="Tahoma" w:hAnsi="Tahoma" w:cs="Tahoma"/>
          <w:sz w:val="21"/>
          <w:szCs w:val="21"/>
        </w:rPr>
        <w:t>:</w:t>
      </w:r>
    </w:p>
    <w:p w14:paraId="144CF4FA" w14:textId="77777777" w:rsidR="004A5C5F" w:rsidRPr="008E74C8" w:rsidRDefault="00AB525F" w:rsidP="00BB08F2">
      <w:pPr>
        <w:pStyle w:val="ListParagraph"/>
        <w:numPr>
          <w:ilvl w:val="0"/>
          <w:numId w:val="19"/>
        </w:numPr>
        <w:spacing w:line="240" w:lineRule="auto"/>
        <w:rPr>
          <w:rFonts w:ascii="Tahoma" w:hAnsi="Tahoma" w:cs="Tahoma"/>
          <w:sz w:val="21"/>
          <w:szCs w:val="21"/>
        </w:rPr>
      </w:pPr>
      <w:r>
        <w:rPr>
          <w:rFonts w:ascii="Tahoma" w:eastAsia="Times New Roman" w:hAnsi="Tahoma" w:cs="Tahoma"/>
          <w:sz w:val="21"/>
          <w:szCs w:val="21"/>
        </w:rPr>
        <w:t>Plants provide food for man.</w:t>
      </w:r>
    </w:p>
    <w:p w14:paraId="675EE705" w14:textId="77777777" w:rsidR="004A5C5F" w:rsidRPr="008E74C8" w:rsidRDefault="00AB525F" w:rsidP="00BB08F2">
      <w:pPr>
        <w:pStyle w:val="ListParagraph"/>
        <w:numPr>
          <w:ilvl w:val="0"/>
          <w:numId w:val="19"/>
        </w:numPr>
        <w:spacing w:line="240" w:lineRule="auto"/>
        <w:rPr>
          <w:rFonts w:ascii="Tahoma" w:hAnsi="Tahoma" w:cs="Tahoma"/>
          <w:sz w:val="21"/>
          <w:szCs w:val="21"/>
        </w:rPr>
      </w:pPr>
      <w:r>
        <w:rPr>
          <w:rFonts w:ascii="Tahoma" w:eastAsia="Times New Roman" w:hAnsi="Tahoma" w:cs="Tahoma"/>
          <w:sz w:val="21"/>
          <w:szCs w:val="21"/>
        </w:rPr>
        <w:t>Provision of employment.</w:t>
      </w:r>
    </w:p>
    <w:p w14:paraId="3ED1A09B" w14:textId="77777777" w:rsidR="004A5C5F" w:rsidRPr="008E74C8" w:rsidRDefault="00AB525F" w:rsidP="00BB08F2">
      <w:pPr>
        <w:pStyle w:val="ListParagraph"/>
        <w:numPr>
          <w:ilvl w:val="0"/>
          <w:numId w:val="19"/>
        </w:numPr>
        <w:spacing w:line="240" w:lineRule="auto"/>
        <w:rPr>
          <w:rFonts w:ascii="Tahoma" w:hAnsi="Tahoma" w:cs="Tahoma"/>
          <w:sz w:val="21"/>
          <w:szCs w:val="21"/>
        </w:rPr>
      </w:pPr>
      <w:r>
        <w:rPr>
          <w:rFonts w:ascii="Tahoma" w:eastAsia="Times New Roman" w:hAnsi="Tahoma" w:cs="Tahoma"/>
          <w:sz w:val="21"/>
          <w:szCs w:val="21"/>
        </w:rPr>
        <w:t>Provision of raw materials.</w:t>
      </w:r>
    </w:p>
    <w:p w14:paraId="0B0B2278" w14:textId="77777777" w:rsidR="004A5C5F" w:rsidRPr="008E74C8" w:rsidRDefault="00AB525F" w:rsidP="00BB08F2">
      <w:pPr>
        <w:pStyle w:val="ListParagraph"/>
        <w:numPr>
          <w:ilvl w:val="0"/>
          <w:numId w:val="19"/>
        </w:numPr>
        <w:spacing w:line="240" w:lineRule="auto"/>
        <w:rPr>
          <w:rFonts w:ascii="Tahoma" w:hAnsi="Tahoma" w:cs="Tahoma"/>
          <w:sz w:val="21"/>
          <w:szCs w:val="21"/>
        </w:rPr>
      </w:pPr>
      <w:r>
        <w:rPr>
          <w:rFonts w:ascii="Tahoma" w:eastAsia="Times New Roman" w:hAnsi="Tahoma" w:cs="Tahoma"/>
          <w:sz w:val="21"/>
          <w:szCs w:val="21"/>
        </w:rPr>
        <w:t>Balancing and purification of the atmosphere.</w:t>
      </w:r>
      <w:bookmarkEnd w:id="1"/>
    </w:p>
    <w:p w14:paraId="453605FF" w14:textId="77777777" w:rsidR="004A5C5F" w:rsidRPr="008E74C8" w:rsidRDefault="004A5C5F">
      <w:pPr>
        <w:rPr>
          <w:rFonts w:ascii="Tahoma" w:hAnsi="Tahoma" w:cs="Tahoma"/>
          <w:sz w:val="21"/>
          <w:szCs w:val="21"/>
        </w:rPr>
      </w:pPr>
    </w:p>
    <w:p w14:paraId="4490EE83" w14:textId="77777777" w:rsidR="004A5C5F" w:rsidRPr="008E74C8" w:rsidRDefault="004A5C5F">
      <w:pPr>
        <w:rPr>
          <w:rFonts w:ascii="Tahoma" w:hAnsi="Tahoma" w:cs="Tahoma"/>
          <w:sz w:val="21"/>
          <w:szCs w:val="21"/>
        </w:rPr>
      </w:pPr>
    </w:p>
    <w:p w14:paraId="071B007E" w14:textId="77777777" w:rsidR="004A5C5F" w:rsidRPr="008E74C8" w:rsidRDefault="004A5C5F">
      <w:pPr>
        <w:rPr>
          <w:rFonts w:ascii="Tahoma" w:hAnsi="Tahoma" w:cs="Tahoma"/>
          <w:sz w:val="21"/>
          <w:szCs w:val="21"/>
        </w:rPr>
      </w:pPr>
    </w:p>
    <w:p w14:paraId="31EEA0A4" w14:textId="77777777" w:rsidR="00AB525F" w:rsidRDefault="00AB525F">
      <w:pPr>
        <w:rPr>
          <w:rFonts w:ascii="Tahoma" w:hAnsi="Tahoma" w:cs="Tahoma"/>
          <w:b/>
          <w:bCs/>
          <w:sz w:val="21"/>
          <w:szCs w:val="21"/>
        </w:rPr>
      </w:pPr>
      <w:bookmarkStart w:id="2" w:name="_Hlk82423701"/>
      <w:r>
        <w:rPr>
          <w:rFonts w:ascii="Tahoma" w:hAnsi="Tahoma" w:cs="Tahoma"/>
          <w:b/>
          <w:bCs/>
          <w:sz w:val="21"/>
          <w:szCs w:val="21"/>
        </w:rPr>
        <w:t>WEEK SEVE</w:t>
      </w:r>
      <w:r>
        <w:rPr>
          <w:rFonts w:hAnsi="Tahoma" w:cs="Tahoma"/>
          <w:b/>
          <w:bCs/>
          <w:sz w:val="21"/>
          <w:szCs w:val="21"/>
        </w:rPr>
        <w:t xml:space="preserve">N </w:t>
      </w:r>
      <w:r>
        <w:rPr>
          <w:rFonts w:ascii="Tahoma" w:hAnsi="Tahoma" w:cs="Tahoma"/>
          <w:b/>
          <w:bCs/>
          <w:sz w:val="21"/>
          <w:szCs w:val="21"/>
        </w:rPr>
        <w:t>INTERNAL STRUCTURE OF THE EARTH</w:t>
      </w:r>
    </w:p>
    <w:p w14:paraId="2A957644" w14:textId="77777777" w:rsidR="004A5C5F" w:rsidRPr="008E74C8" w:rsidRDefault="00AB525F">
      <w:pPr>
        <w:rPr>
          <w:rFonts w:ascii="Tahoma" w:hAnsi="Tahoma" w:cs="Tahoma"/>
          <w:sz w:val="21"/>
          <w:szCs w:val="21"/>
        </w:rPr>
      </w:pPr>
      <w:r>
        <w:rPr>
          <w:rFonts w:ascii="Tahoma" w:hAnsi="Tahoma" w:cs="Tahoma"/>
          <w:sz w:val="21"/>
          <w:szCs w:val="21"/>
        </w:rPr>
        <w:t xml:space="preserve">The internal structure of the earth is made up of three concentric layers which are </w:t>
      </w:r>
    </w:p>
    <w:p w14:paraId="42E6DB81" w14:textId="77777777" w:rsidR="004A5C5F" w:rsidRPr="008E74C8" w:rsidRDefault="00AB525F">
      <w:pPr>
        <w:ind w:left="240"/>
        <w:rPr>
          <w:rFonts w:ascii="Tahoma" w:hAnsi="Tahoma" w:cs="Tahoma"/>
          <w:sz w:val="21"/>
          <w:szCs w:val="21"/>
        </w:rPr>
      </w:pPr>
      <w:r>
        <w:rPr>
          <w:rFonts w:ascii="Tahoma" w:hAnsi="Tahoma" w:cs="Tahoma"/>
          <w:sz w:val="21"/>
          <w:szCs w:val="21"/>
        </w:rPr>
        <w:t>(a) The crust (Lithosphere)</w:t>
      </w:r>
    </w:p>
    <w:p w14:paraId="2D7FC4AC" w14:textId="77777777" w:rsidR="004A5C5F" w:rsidRPr="008E74C8" w:rsidRDefault="00AB525F">
      <w:pPr>
        <w:ind w:left="240"/>
        <w:rPr>
          <w:rFonts w:ascii="Tahoma" w:hAnsi="Tahoma" w:cs="Tahoma"/>
          <w:sz w:val="21"/>
          <w:szCs w:val="21"/>
        </w:rPr>
      </w:pPr>
      <w:r>
        <w:rPr>
          <w:rFonts w:ascii="Tahoma" w:hAnsi="Tahoma" w:cs="Tahoma"/>
          <w:sz w:val="21"/>
          <w:szCs w:val="21"/>
        </w:rPr>
        <w:t>(b) The mantle (Mesosphere)</w:t>
      </w:r>
    </w:p>
    <w:p w14:paraId="19A8C80A" w14:textId="77777777" w:rsidR="004A5C5F" w:rsidRPr="008E74C8" w:rsidRDefault="00AB525F">
      <w:pPr>
        <w:ind w:left="240"/>
        <w:rPr>
          <w:rFonts w:ascii="Tahoma" w:hAnsi="Tahoma" w:cs="Tahoma"/>
          <w:sz w:val="21"/>
          <w:szCs w:val="21"/>
        </w:rPr>
      </w:pPr>
      <w:r>
        <w:rPr>
          <w:rFonts w:ascii="Tahoma" w:hAnsi="Tahoma" w:cs="Tahoma"/>
          <w:sz w:val="21"/>
          <w:szCs w:val="21"/>
        </w:rPr>
        <w:t>(c) The core (Barysphere)</w:t>
      </w:r>
    </w:p>
    <w:p w14:paraId="7B0EDB08" w14:textId="77777777" w:rsidR="004A5C5F" w:rsidRPr="008E74C8" w:rsidRDefault="004A5C5F">
      <w:pPr>
        <w:rPr>
          <w:rFonts w:ascii="Tahoma" w:hAnsi="Tahoma" w:cs="Tahoma"/>
          <w:sz w:val="21"/>
          <w:szCs w:val="21"/>
        </w:rPr>
      </w:pPr>
    </w:p>
    <w:p w14:paraId="03F5B2FA" w14:textId="39FF8924" w:rsidR="004A5C5F" w:rsidRPr="008E74C8" w:rsidRDefault="00AB525F">
      <w:pPr>
        <w:rPr>
          <w:rFonts w:ascii="Tahoma" w:hAnsi="Tahoma" w:cs="Tahoma"/>
          <w:sz w:val="21"/>
          <w:szCs w:val="21"/>
        </w:rPr>
      </w:pPr>
      <w:r>
        <w:rPr>
          <w:rFonts w:ascii="Tahoma" w:hAnsi="Tahoma" w:cs="Tahoma"/>
          <w:b/>
          <w:bCs/>
          <w:sz w:val="21"/>
          <w:szCs w:val="21"/>
          <w:u w:val="single"/>
        </w:rPr>
        <w:t>The Crust</w:t>
      </w:r>
      <w:r>
        <w:rPr>
          <w:rFonts w:ascii="Tahoma" w:hAnsi="Tahoma" w:cs="Tahoma"/>
          <w:b/>
          <w:bCs/>
          <w:sz w:val="21"/>
          <w:szCs w:val="21"/>
        </w:rPr>
        <w:t xml:space="preserve">: </w:t>
      </w:r>
      <w:r>
        <w:rPr>
          <w:rFonts w:ascii="Tahoma" w:hAnsi="Tahoma" w:cs="Tahoma"/>
          <w:sz w:val="21"/>
          <w:szCs w:val="21"/>
        </w:rPr>
        <w:t xml:space="preserve">This is subdivided into upper and lower crust. The upper crust consists of granite rocks and forms the continent. The main minerals here are silica and </w:t>
      </w:r>
      <w:r w:rsidR="00826827">
        <w:rPr>
          <w:rFonts w:ascii="Tahoma" w:hAnsi="Tahoma" w:cs="Tahoma"/>
          <w:sz w:val="21"/>
          <w:szCs w:val="21"/>
        </w:rPr>
        <w:t>aluminum</w:t>
      </w:r>
      <w:r>
        <w:rPr>
          <w:rFonts w:ascii="Tahoma" w:hAnsi="Tahoma" w:cs="Tahoma"/>
          <w:sz w:val="21"/>
          <w:szCs w:val="21"/>
        </w:rPr>
        <w:t>, collectively referred to as SIAL. It has an average density of 2.</w:t>
      </w:r>
      <w:bookmarkEnd w:id="2"/>
      <w:r>
        <w:rPr>
          <w:rFonts w:hAnsi="Tahoma" w:cs="Tahoma"/>
          <w:sz w:val="21"/>
          <w:szCs w:val="21"/>
        </w:rPr>
        <w:t>7</w:t>
      </w:r>
    </w:p>
    <w:p w14:paraId="03DFD80C" w14:textId="77777777" w:rsidR="004A5C5F" w:rsidRPr="008E74C8" w:rsidRDefault="004A5C5F">
      <w:pPr>
        <w:ind w:left="240"/>
        <w:rPr>
          <w:rFonts w:ascii="Tahoma" w:hAnsi="Tahoma" w:cs="Tahoma"/>
          <w:sz w:val="21"/>
          <w:szCs w:val="21"/>
        </w:rPr>
      </w:pPr>
    </w:p>
    <w:p w14:paraId="3D6FF2D1" w14:textId="77777777" w:rsidR="004A5C5F" w:rsidRPr="008E74C8" w:rsidRDefault="00AB525F">
      <w:pPr>
        <w:rPr>
          <w:rFonts w:ascii="Tahoma" w:hAnsi="Tahoma" w:cs="Tahoma"/>
          <w:sz w:val="21"/>
          <w:szCs w:val="21"/>
        </w:rPr>
      </w:pPr>
      <w:bookmarkStart w:id="3" w:name="_Hlk82423749"/>
      <w:r>
        <w:rPr>
          <w:rFonts w:ascii="Tahoma" w:hAnsi="Tahoma" w:cs="Tahoma"/>
          <w:sz w:val="21"/>
          <w:szCs w:val="21"/>
        </w:rPr>
        <w:t>The lower part of the earth crust consists of basalt rocks and forms the ocean floor. It contains minerals like silica, iron and magnesium, collectively referred to as SIMA. It has an average density of 3.0</w:t>
      </w:r>
    </w:p>
    <w:p w14:paraId="0AC30715" w14:textId="77777777" w:rsidR="004A5C5F" w:rsidRPr="008E74C8" w:rsidRDefault="004A5C5F">
      <w:pPr>
        <w:rPr>
          <w:rFonts w:ascii="Tahoma" w:hAnsi="Tahoma" w:cs="Tahoma"/>
          <w:sz w:val="21"/>
          <w:szCs w:val="21"/>
        </w:rPr>
      </w:pPr>
    </w:p>
    <w:p w14:paraId="76F36B38" w14:textId="77777777" w:rsidR="004A5C5F" w:rsidRPr="008E74C8" w:rsidRDefault="00AB525F">
      <w:pPr>
        <w:rPr>
          <w:rFonts w:ascii="Tahoma" w:hAnsi="Tahoma" w:cs="Tahoma"/>
          <w:sz w:val="21"/>
          <w:szCs w:val="21"/>
        </w:rPr>
      </w:pPr>
      <w:r>
        <w:rPr>
          <w:rFonts w:ascii="Tahoma" w:hAnsi="Tahoma" w:cs="Tahoma"/>
          <w:b/>
          <w:bCs/>
          <w:sz w:val="21"/>
          <w:szCs w:val="21"/>
          <w:u w:val="single"/>
        </w:rPr>
        <w:t>The Mantle</w:t>
      </w:r>
      <w:r>
        <w:rPr>
          <w:rFonts w:ascii="Tahoma" w:hAnsi="Tahoma" w:cs="Tahoma"/>
          <w:sz w:val="21"/>
          <w:szCs w:val="21"/>
          <w:u w:val="single"/>
        </w:rPr>
        <w:t xml:space="preserve">: </w:t>
      </w:r>
      <w:r>
        <w:rPr>
          <w:rFonts w:ascii="Tahoma" w:hAnsi="Tahoma" w:cs="Tahoma"/>
          <w:sz w:val="21"/>
          <w:szCs w:val="21"/>
        </w:rPr>
        <w:t xml:space="preserve"> This zone is found just beneath the crust. It is about 290km thick with a density of 3.3 Its main mineral is olivine. It is plastic and in semi- liquid form.</w:t>
      </w:r>
    </w:p>
    <w:p w14:paraId="73654531" w14:textId="77777777" w:rsidR="004A5C5F" w:rsidRPr="008E74C8" w:rsidRDefault="00AB525F">
      <w:pPr>
        <w:rPr>
          <w:rFonts w:ascii="Tahoma" w:hAnsi="Tahoma" w:cs="Tahoma"/>
          <w:sz w:val="21"/>
          <w:szCs w:val="21"/>
        </w:rPr>
      </w:pPr>
      <w:r>
        <w:rPr>
          <w:rFonts w:ascii="Tahoma" w:hAnsi="Tahoma" w:cs="Tahoma"/>
          <w:b/>
          <w:bCs/>
          <w:sz w:val="21"/>
          <w:szCs w:val="21"/>
          <w:u w:val="single"/>
        </w:rPr>
        <w:t xml:space="preserve">The Core : </w:t>
      </w:r>
      <w:r>
        <w:rPr>
          <w:rFonts w:ascii="Tahoma" w:hAnsi="Tahoma" w:cs="Tahoma"/>
          <w:sz w:val="21"/>
          <w:szCs w:val="21"/>
          <w:u w:val="single"/>
        </w:rPr>
        <w:t xml:space="preserve"> </w:t>
      </w:r>
      <w:r>
        <w:rPr>
          <w:rFonts w:ascii="Tahoma" w:hAnsi="Tahoma" w:cs="Tahoma"/>
          <w:sz w:val="21"/>
          <w:szCs w:val="21"/>
        </w:rPr>
        <w:t>This is the innermost  part of the earth. It is about 3500km in radius. It contains two minerals, iron and nickel, collectively referred to as NIFE. The temperature of the core is estimated to be as high as 2000</w:t>
      </w:r>
      <w:r>
        <w:rPr>
          <w:rFonts w:ascii="Tahoma" w:hAnsi="Tahoma" w:cs="Tahoma"/>
          <w:sz w:val="21"/>
          <w:szCs w:val="21"/>
          <w:vertAlign w:val="superscript"/>
        </w:rPr>
        <w:t>o</w:t>
      </w:r>
      <w:r>
        <w:rPr>
          <w:rFonts w:ascii="Tahoma" w:hAnsi="Tahoma" w:cs="Tahoma"/>
          <w:sz w:val="21"/>
          <w:szCs w:val="21"/>
        </w:rPr>
        <w:t xml:space="preserve"> C. It is in molten state.</w:t>
      </w:r>
    </w:p>
    <w:p w14:paraId="0F1C60C4" w14:textId="77777777" w:rsidR="004A5C5F" w:rsidRPr="008E74C8" w:rsidRDefault="004A5C5F">
      <w:pPr>
        <w:tabs>
          <w:tab w:val="left" w:pos="2760"/>
        </w:tabs>
        <w:rPr>
          <w:rFonts w:ascii="Tahoma" w:hAnsi="Tahoma" w:cs="Tahoma"/>
          <w:sz w:val="21"/>
          <w:szCs w:val="21"/>
        </w:rPr>
      </w:pPr>
    </w:p>
    <w:p w14:paraId="4EB8EB56" w14:textId="77777777" w:rsidR="00AB525F" w:rsidRDefault="00AB525F">
      <w:pPr>
        <w:rPr>
          <w:rFonts w:ascii="Tahoma" w:hAnsi="Tahoma" w:cs="Tahoma"/>
          <w:b/>
          <w:bCs/>
          <w:sz w:val="21"/>
          <w:szCs w:val="21"/>
        </w:rPr>
      </w:pPr>
      <w:bookmarkStart w:id="4" w:name="_Hlk82423961"/>
      <w:bookmarkEnd w:id="3"/>
      <w:r>
        <w:rPr>
          <w:rFonts w:ascii="Tahoma" w:hAnsi="Tahoma" w:cs="Tahoma"/>
          <w:b/>
          <w:bCs/>
          <w:sz w:val="21"/>
          <w:szCs w:val="21"/>
        </w:rPr>
        <w:t>WEEK EIGHT</w:t>
      </w:r>
    </w:p>
    <w:p w14:paraId="27291B8F" w14:textId="77777777" w:rsidR="004A5C5F" w:rsidRPr="008E74C8" w:rsidRDefault="004A5C5F">
      <w:pPr>
        <w:rPr>
          <w:rFonts w:ascii="Tahoma" w:hAnsi="Tahoma" w:cs="Tahoma"/>
          <w:b/>
          <w:bCs/>
          <w:sz w:val="21"/>
          <w:szCs w:val="21"/>
        </w:rPr>
      </w:pPr>
    </w:p>
    <w:p w14:paraId="6F130434" w14:textId="77777777" w:rsidR="00AB525F" w:rsidRDefault="00AB525F">
      <w:pPr>
        <w:rPr>
          <w:rFonts w:ascii="Tahoma" w:hAnsi="Tahoma" w:cs="Tahoma"/>
          <w:b/>
          <w:bCs/>
          <w:sz w:val="21"/>
          <w:szCs w:val="21"/>
        </w:rPr>
      </w:pPr>
      <w:r>
        <w:rPr>
          <w:rFonts w:ascii="Tahoma" w:hAnsi="Tahoma" w:cs="Tahoma"/>
          <w:b/>
          <w:bCs/>
          <w:sz w:val="21"/>
          <w:szCs w:val="21"/>
        </w:rPr>
        <w:t>ROCKS OF THE EARTH</w:t>
      </w:r>
    </w:p>
    <w:p w14:paraId="47953521" w14:textId="77777777" w:rsidR="004A5C5F" w:rsidRPr="008E74C8" w:rsidRDefault="004A5C5F">
      <w:pPr>
        <w:rPr>
          <w:rFonts w:ascii="Tahoma" w:hAnsi="Tahoma" w:cs="Tahoma"/>
          <w:b/>
          <w:bCs/>
          <w:sz w:val="21"/>
          <w:szCs w:val="21"/>
        </w:rPr>
      </w:pPr>
    </w:p>
    <w:p w14:paraId="4223FE97" w14:textId="77777777" w:rsidR="004A5C5F" w:rsidRPr="008E74C8" w:rsidRDefault="00AB525F">
      <w:pPr>
        <w:rPr>
          <w:rFonts w:ascii="Tahoma" w:hAnsi="Tahoma" w:cs="Tahoma"/>
          <w:sz w:val="21"/>
          <w:szCs w:val="21"/>
        </w:rPr>
      </w:pPr>
      <w:r>
        <w:rPr>
          <w:rFonts w:ascii="Tahoma" w:hAnsi="Tahoma" w:cs="Tahoma"/>
          <w:sz w:val="21"/>
          <w:szCs w:val="21"/>
        </w:rPr>
        <w:t>The earth crust consists of rocks. A rock is any mineral material of the earth. It may be a combination of different mineral element such as silica which contains silicon and oxygen. All the rocks differ from one another in texture, structure, colour, permeability, mode of occurrence and degree of resistance to denudation.</w:t>
      </w:r>
    </w:p>
    <w:p w14:paraId="79EACB42" w14:textId="77777777" w:rsidR="004A5C5F" w:rsidRPr="008E74C8" w:rsidRDefault="004A5C5F">
      <w:pPr>
        <w:rPr>
          <w:rFonts w:ascii="Tahoma" w:hAnsi="Tahoma" w:cs="Tahoma"/>
          <w:sz w:val="21"/>
          <w:szCs w:val="21"/>
        </w:rPr>
      </w:pPr>
    </w:p>
    <w:p w14:paraId="3F848C1A" w14:textId="77777777" w:rsidR="004A5C5F" w:rsidRPr="008E74C8" w:rsidRDefault="00AB525F">
      <w:pPr>
        <w:rPr>
          <w:rFonts w:ascii="Tahoma" w:hAnsi="Tahoma" w:cs="Tahoma"/>
          <w:sz w:val="21"/>
          <w:szCs w:val="21"/>
        </w:rPr>
      </w:pPr>
      <w:r>
        <w:rPr>
          <w:rFonts w:ascii="Tahoma" w:hAnsi="Tahoma" w:cs="Tahoma"/>
          <w:b/>
          <w:bCs/>
          <w:sz w:val="21"/>
          <w:szCs w:val="21"/>
        </w:rPr>
        <w:t xml:space="preserve">Types of rocks: </w:t>
      </w:r>
      <w:r>
        <w:rPr>
          <w:rFonts w:ascii="Tahoma" w:hAnsi="Tahoma" w:cs="Tahoma"/>
          <w:sz w:val="21"/>
          <w:szCs w:val="21"/>
        </w:rPr>
        <w:t>Rocks are classified into the following; Igneous rocks, Sedimentary rocks and Metamorphic rocks.</w:t>
      </w:r>
    </w:p>
    <w:p w14:paraId="5AFF954A" w14:textId="77777777" w:rsidR="004A5C5F" w:rsidRPr="008E74C8" w:rsidRDefault="004A5C5F">
      <w:pPr>
        <w:rPr>
          <w:rFonts w:ascii="Tahoma" w:hAnsi="Tahoma" w:cs="Tahoma"/>
          <w:sz w:val="21"/>
          <w:szCs w:val="21"/>
        </w:rPr>
      </w:pPr>
    </w:p>
    <w:p w14:paraId="1A0F1B8A" w14:textId="77777777" w:rsidR="004A5C5F" w:rsidRPr="008E74C8" w:rsidRDefault="00AB525F">
      <w:pPr>
        <w:rPr>
          <w:rFonts w:ascii="Tahoma" w:hAnsi="Tahoma" w:cs="Tahoma"/>
          <w:b/>
          <w:bCs/>
          <w:sz w:val="21"/>
          <w:szCs w:val="21"/>
        </w:rPr>
      </w:pPr>
      <w:r>
        <w:rPr>
          <w:rFonts w:ascii="Tahoma" w:hAnsi="Tahoma" w:cs="Tahoma"/>
          <w:b/>
          <w:bCs/>
          <w:sz w:val="21"/>
          <w:szCs w:val="21"/>
        </w:rPr>
        <w:t>Characteristics of Igneous rocks</w:t>
      </w:r>
    </w:p>
    <w:p w14:paraId="50A046F0" w14:textId="3964A9A1" w:rsidR="004A5C5F" w:rsidRPr="008E74C8" w:rsidRDefault="00AB525F" w:rsidP="00BB08F2">
      <w:pPr>
        <w:pStyle w:val="ListParagraph"/>
        <w:numPr>
          <w:ilvl w:val="0"/>
          <w:numId w:val="20"/>
        </w:numPr>
        <w:spacing w:line="240" w:lineRule="auto"/>
        <w:rPr>
          <w:rFonts w:ascii="Tahoma" w:hAnsi="Tahoma" w:cs="Tahoma"/>
          <w:sz w:val="21"/>
          <w:szCs w:val="21"/>
        </w:rPr>
      </w:pPr>
      <w:r>
        <w:rPr>
          <w:rFonts w:ascii="Tahoma" w:eastAsia="Times New Roman" w:hAnsi="Tahoma" w:cs="Tahoma"/>
          <w:sz w:val="21"/>
          <w:szCs w:val="21"/>
        </w:rPr>
        <w:t xml:space="preserve">They are crystalline in </w:t>
      </w:r>
      <w:proofErr w:type="gramStart"/>
      <w:r>
        <w:rPr>
          <w:rFonts w:ascii="Tahoma" w:eastAsia="Times New Roman" w:hAnsi="Tahoma" w:cs="Tahoma"/>
          <w:sz w:val="21"/>
          <w:szCs w:val="21"/>
        </w:rPr>
        <w:t>structure</w:t>
      </w:r>
      <w:proofErr w:type="gramEnd"/>
      <w:r>
        <w:rPr>
          <w:rFonts w:ascii="Tahoma" w:eastAsia="Times New Roman" w:hAnsi="Tahoma" w:cs="Tahoma"/>
          <w:sz w:val="21"/>
          <w:szCs w:val="21"/>
        </w:rPr>
        <w:t xml:space="preserve"> </w:t>
      </w:r>
      <w:r w:rsidR="004F00B9">
        <w:rPr>
          <w:rFonts w:ascii="Tahoma" w:eastAsia="Times New Roman" w:hAnsi="Tahoma" w:cs="Tahoma"/>
          <w:sz w:val="21"/>
          <w:szCs w:val="21"/>
        </w:rPr>
        <w:t>i.e.</w:t>
      </w:r>
      <w:r>
        <w:rPr>
          <w:rFonts w:ascii="Tahoma" w:eastAsia="Times New Roman" w:hAnsi="Tahoma" w:cs="Tahoma"/>
          <w:sz w:val="21"/>
          <w:szCs w:val="21"/>
        </w:rPr>
        <w:t xml:space="preserve"> they contain crystals.</w:t>
      </w:r>
    </w:p>
    <w:p w14:paraId="2FCE3BCE" w14:textId="77777777" w:rsidR="004A5C5F" w:rsidRPr="008E74C8" w:rsidRDefault="00AB525F" w:rsidP="00BB08F2">
      <w:pPr>
        <w:pStyle w:val="ListParagraph"/>
        <w:numPr>
          <w:ilvl w:val="0"/>
          <w:numId w:val="20"/>
        </w:numPr>
        <w:spacing w:line="240" w:lineRule="auto"/>
        <w:rPr>
          <w:rFonts w:ascii="Tahoma" w:hAnsi="Tahoma" w:cs="Tahoma"/>
          <w:sz w:val="21"/>
          <w:szCs w:val="21"/>
        </w:rPr>
      </w:pPr>
      <w:r>
        <w:rPr>
          <w:rFonts w:ascii="Tahoma" w:eastAsia="Times New Roman" w:hAnsi="Tahoma" w:cs="Tahoma"/>
          <w:sz w:val="21"/>
          <w:szCs w:val="21"/>
        </w:rPr>
        <w:t>They do not occur in layers.</w:t>
      </w:r>
    </w:p>
    <w:p w14:paraId="15D926C7" w14:textId="77777777" w:rsidR="004A5C5F" w:rsidRPr="008E74C8" w:rsidRDefault="00AB525F" w:rsidP="00BB08F2">
      <w:pPr>
        <w:pStyle w:val="ListParagraph"/>
        <w:numPr>
          <w:ilvl w:val="0"/>
          <w:numId w:val="20"/>
        </w:numPr>
        <w:spacing w:line="240" w:lineRule="auto"/>
        <w:rPr>
          <w:rFonts w:ascii="Tahoma" w:hAnsi="Tahoma" w:cs="Tahoma"/>
          <w:sz w:val="21"/>
          <w:szCs w:val="21"/>
        </w:rPr>
      </w:pPr>
      <w:r>
        <w:rPr>
          <w:rFonts w:ascii="Tahoma" w:eastAsia="Times New Roman" w:hAnsi="Tahoma" w:cs="Tahoma"/>
          <w:sz w:val="21"/>
          <w:szCs w:val="21"/>
        </w:rPr>
        <w:t>They do not contain fossils.</w:t>
      </w:r>
    </w:p>
    <w:p w14:paraId="46B16B12" w14:textId="77777777" w:rsidR="004A5C5F" w:rsidRPr="008E74C8" w:rsidRDefault="00AB525F" w:rsidP="00BB08F2">
      <w:pPr>
        <w:pStyle w:val="ListParagraph"/>
        <w:numPr>
          <w:ilvl w:val="0"/>
          <w:numId w:val="20"/>
        </w:numPr>
        <w:spacing w:line="240" w:lineRule="auto"/>
        <w:rPr>
          <w:rFonts w:ascii="Tahoma" w:hAnsi="Tahoma" w:cs="Tahoma"/>
          <w:sz w:val="21"/>
          <w:szCs w:val="21"/>
        </w:rPr>
      </w:pPr>
      <w:r>
        <w:rPr>
          <w:rFonts w:ascii="Tahoma" w:eastAsia="Times New Roman" w:hAnsi="Tahoma" w:cs="Tahoma"/>
          <w:sz w:val="21"/>
          <w:szCs w:val="21"/>
        </w:rPr>
        <w:t>They are usually hard and impervious.</w:t>
      </w:r>
    </w:p>
    <w:p w14:paraId="1F657605" w14:textId="77777777" w:rsidR="004A5C5F" w:rsidRPr="008E74C8" w:rsidRDefault="00AB525F" w:rsidP="00BB08F2">
      <w:pPr>
        <w:pStyle w:val="ListParagraph"/>
        <w:numPr>
          <w:ilvl w:val="0"/>
          <w:numId w:val="20"/>
        </w:numPr>
        <w:spacing w:line="240" w:lineRule="auto"/>
        <w:rPr>
          <w:rFonts w:ascii="Tahoma" w:hAnsi="Tahoma" w:cs="Tahoma"/>
          <w:sz w:val="21"/>
          <w:szCs w:val="21"/>
        </w:rPr>
      </w:pPr>
      <w:r>
        <w:rPr>
          <w:rFonts w:ascii="Tahoma" w:eastAsia="Times New Roman" w:hAnsi="Tahoma" w:cs="Tahoma"/>
          <w:sz w:val="21"/>
          <w:szCs w:val="21"/>
        </w:rPr>
        <w:t>They are resistant to erosion and element of weather.</w:t>
      </w:r>
    </w:p>
    <w:p w14:paraId="126D678D" w14:textId="77777777" w:rsidR="00AB525F" w:rsidRDefault="00AB525F">
      <w:pPr>
        <w:rPr>
          <w:rFonts w:ascii="Tahoma" w:hAnsi="Tahoma" w:cs="Tahoma"/>
          <w:b/>
          <w:bCs/>
          <w:sz w:val="21"/>
          <w:szCs w:val="21"/>
        </w:rPr>
      </w:pPr>
    </w:p>
    <w:p w14:paraId="722C7649" w14:textId="77777777" w:rsidR="00AB525F" w:rsidRDefault="00AB525F">
      <w:pPr>
        <w:rPr>
          <w:rFonts w:ascii="Tahoma" w:hAnsi="Tahoma" w:cs="Tahoma"/>
          <w:b/>
          <w:bCs/>
          <w:sz w:val="21"/>
          <w:szCs w:val="21"/>
        </w:rPr>
      </w:pPr>
    </w:p>
    <w:p w14:paraId="2EC2B685" w14:textId="77777777" w:rsidR="004A5C5F" w:rsidRPr="008E74C8" w:rsidRDefault="00AB525F">
      <w:pPr>
        <w:rPr>
          <w:rFonts w:ascii="Tahoma" w:hAnsi="Tahoma" w:cs="Tahoma"/>
          <w:b/>
          <w:bCs/>
          <w:sz w:val="21"/>
          <w:szCs w:val="21"/>
        </w:rPr>
      </w:pPr>
      <w:r>
        <w:rPr>
          <w:rFonts w:ascii="Tahoma" w:hAnsi="Tahoma" w:cs="Tahoma"/>
          <w:b/>
          <w:bCs/>
          <w:sz w:val="21"/>
          <w:szCs w:val="21"/>
        </w:rPr>
        <w:t>Mode of Formation</w:t>
      </w:r>
    </w:p>
    <w:p w14:paraId="7EE0EAA6" w14:textId="77777777" w:rsidR="004A5C5F" w:rsidRPr="008E74C8" w:rsidRDefault="00AB525F">
      <w:pPr>
        <w:rPr>
          <w:rFonts w:ascii="Tahoma" w:hAnsi="Tahoma" w:cs="Tahoma"/>
          <w:sz w:val="21"/>
          <w:szCs w:val="21"/>
        </w:rPr>
      </w:pPr>
      <w:r>
        <w:rPr>
          <w:rFonts w:ascii="Tahoma" w:hAnsi="Tahoma" w:cs="Tahoma"/>
          <w:sz w:val="21"/>
          <w:szCs w:val="21"/>
        </w:rPr>
        <w:t>They are formed by the cooling and solidification of molten magma, ejected from beneath the earth crust.</w:t>
      </w:r>
    </w:p>
    <w:p w14:paraId="1596D672" w14:textId="77777777" w:rsidR="004A5C5F" w:rsidRPr="008E74C8" w:rsidRDefault="00AB525F">
      <w:pPr>
        <w:rPr>
          <w:rFonts w:ascii="Tahoma" w:hAnsi="Tahoma" w:cs="Tahoma"/>
          <w:sz w:val="21"/>
          <w:szCs w:val="21"/>
        </w:rPr>
      </w:pPr>
      <w:r>
        <w:rPr>
          <w:rFonts w:ascii="Tahoma" w:hAnsi="Tahoma" w:cs="Tahoma"/>
          <w:sz w:val="21"/>
          <w:szCs w:val="21"/>
        </w:rPr>
        <w:t xml:space="preserve">As the magma moves towards the surface, it </w:t>
      </w:r>
      <w:proofErr w:type="gramStart"/>
      <w:r>
        <w:rPr>
          <w:rFonts w:ascii="Tahoma" w:hAnsi="Tahoma" w:cs="Tahoma"/>
          <w:sz w:val="21"/>
          <w:szCs w:val="21"/>
        </w:rPr>
        <w:t>comes in contact with</w:t>
      </w:r>
      <w:proofErr w:type="gramEnd"/>
      <w:r>
        <w:rPr>
          <w:rFonts w:ascii="Tahoma" w:hAnsi="Tahoma" w:cs="Tahoma"/>
          <w:sz w:val="21"/>
          <w:szCs w:val="21"/>
        </w:rPr>
        <w:t xml:space="preserve"> lower temperature, hence cooling and solidifying to form igneous rock.</w:t>
      </w:r>
    </w:p>
    <w:p w14:paraId="56AD9BB8" w14:textId="77777777" w:rsidR="004A5C5F" w:rsidRPr="008E74C8" w:rsidRDefault="00AB525F">
      <w:pPr>
        <w:rPr>
          <w:rFonts w:ascii="Tahoma" w:hAnsi="Tahoma" w:cs="Tahoma"/>
          <w:sz w:val="21"/>
          <w:szCs w:val="21"/>
        </w:rPr>
      </w:pPr>
      <w:r>
        <w:rPr>
          <w:rFonts w:ascii="Tahoma" w:hAnsi="Tahoma" w:cs="Tahoma"/>
          <w:sz w:val="21"/>
          <w:szCs w:val="21"/>
        </w:rPr>
        <w:t>There are two major types of Igneous rock. These are:</w:t>
      </w:r>
    </w:p>
    <w:p w14:paraId="5D3BC68C" w14:textId="4DFD424A" w:rsidR="004A5C5F" w:rsidRPr="008E74C8" w:rsidRDefault="00AB525F">
      <w:pPr>
        <w:rPr>
          <w:rFonts w:ascii="Tahoma" w:hAnsi="Tahoma" w:cs="Tahoma"/>
          <w:sz w:val="21"/>
          <w:szCs w:val="21"/>
        </w:rPr>
      </w:pPr>
      <w:r>
        <w:rPr>
          <w:rFonts w:ascii="Tahoma" w:hAnsi="Tahoma" w:cs="Tahoma"/>
          <w:b/>
          <w:bCs/>
          <w:sz w:val="21"/>
          <w:szCs w:val="21"/>
        </w:rPr>
        <w:t>Plutonic (Intrusive) Igneous rocks:</w:t>
      </w:r>
      <w:r>
        <w:rPr>
          <w:rFonts w:ascii="Tahoma" w:hAnsi="Tahoma" w:cs="Tahoma"/>
          <w:sz w:val="21"/>
          <w:szCs w:val="21"/>
        </w:rPr>
        <w:t xml:space="preserve"> These are Igneous rocks formed inside the earth crust as a  result of the cooling and solidification of the molten magma inside the crust </w:t>
      </w:r>
      <w:r w:rsidR="004F00B9">
        <w:rPr>
          <w:rFonts w:ascii="Tahoma" w:hAnsi="Tahoma" w:cs="Tahoma"/>
          <w:sz w:val="21"/>
          <w:szCs w:val="21"/>
        </w:rPr>
        <w:t>i.e.</w:t>
      </w:r>
      <w:r>
        <w:rPr>
          <w:rFonts w:ascii="Tahoma" w:hAnsi="Tahoma" w:cs="Tahoma"/>
          <w:sz w:val="21"/>
          <w:szCs w:val="21"/>
        </w:rPr>
        <w:t xml:space="preserve"> before it gets to the surface. This results </w:t>
      </w:r>
      <w:proofErr w:type="gramStart"/>
      <w:r>
        <w:rPr>
          <w:rFonts w:ascii="Tahoma" w:hAnsi="Tahoma" w:cs="Tahoma"/>
          <w:sz w:val="21"/>
          <w:szCs w:val="21"/>
        </w:rPr>
        <w:t>to</w:t>
      </w:r>
      <w:proofErr w:type="gramEnd"/>
      <w:r>
        <w:rPr>
          <w:rFonts w:ascii="Tahoma" w:hAnsi="Tahoma" w:cs="Tahoma"/>
          <w:sz w:val="21"/>
          <w:szCs w:val="21"/>
        </w:rPr>
        <w:t xml:space="preserve"> rocks with large crystals. Examples include granite, gabbro and diorite.</w:t>
      </w:r>
    </w:p>
    <w:p w14:paraId="593CC77E" w14:textId="77777777" w:rsidR="004A5C5F" w:rsidRPr="008E74C8" w:rsidRDefault="00AB525F">
      <w:pPr>
        <w:rPr>
          <w:rFonts w:ascii="Tahoma" w:hAnsi="Tahoma" w:cs="Tahoma"/>
          <w:sz w:val="21"/>
          <w:szCs w:val="21"/>
        </w:rPr>
      </w:pPr>
      <w:r>
        <w:rPr>
          <w:rFonts w:ascii="Tahoma" w:hAnsi="Tahoma" w:cs="Tahoma"/>
          <w:b/>
          <w:bCs/>
          <w:sz w:val="21"/>
          <w:szCs w:val="21"/>
        </w:rPr>
        <w:t>Volcanic (Extrusive) Igneous rocks:</w:t>
      </w:r>
      <w:r>
        <w:rPr>
          <w:rFonts w:ascii="Tahoma" w:hAnsi="Tahoma" w:cs="Tahoma"/>
          <w:sz w:val="21"/>
          <w:szCs w:val="21"/>
        </w:rPr>
        <w:t xml:space="preserve"> These rocks form outside the earth crust due to the cooling and solidification of molten magma on the surface of the earth. This results </w:t>
      </w:r>
      <w:proofErr w:type="gramStart"/>
      <w:r>
        <w:rPr>
          <w:rFonts w:ascii="Tahoma" w:hAnsi="Tahoma" w:cs="Tahoma"/>
          <w:sz w:val="21"/>
          <w:szCs w:val="21"/>
        </w:rPr>
        <w:t>to</w:t>
      </w:r>
      <w:proofErr w:type="gramEnd"/>
      <w:r>
        <w:rPr>
          <w:rFonts w:ascii="Tahoma" w:hAnsi="Tahoma" w:cs="Tahoma"/>
          <w:sz w:val="21"/>
          <w:szCs w:val="21"/>
        </w:rPr>
        <w:t xml:space="preserve"> rocks with small crystals. Examples include basalt.</w:t>
      </w:r>
    </w:p>
    <w:p w14:paraId="0BBE166D" w14:textId="77777777" w:rsidR="004A5C5F" w:rsidRPr="008E74C8" w:rsidRDefault="004A5C5F">
      <w:pPr>
        <w:rPr>
          <w:rFonts w:ascii="Tahoma" w:hAnsi="Tahoma" w:cs="Tahoma"/>
          <w:sz w:val="21"/>
          <w:szCs w:val="21"/>
        </w:rPr>
      </w:pPr>
    </w:p>
    <w:p w14:paraId="166F0B6C" w14:textId="77777777" w:rsidR="004A5C5F" w:rsidRPr="008E74C8" w:rsidRDefault="00AB525F">
      <w:pPr>
        <w:rPr>
          <w:rFonts w:ascii="Tahoma" w:hAnsi="Tahoma" w:cs="Tahoma"/>
          <w:b/>
          <w:bCs/>
          <w:sz w:val="21"/>
          <w:szCs w:val="21"/>
        </w:rPr>
      </w:pPr>
      <w:r>
        <w:rPr>
          <w:rFonts w:ascii="Tahoma" w:hAnsi="Tahoma" w:cs="Tahoma"/>
          <w:b/>
          <w:bCs/>
          <w:sz w:val="21"/>
          <w:szCs w:val="21"/>
        </w:rPr>
        <w:t>Characteristics of Sedimentary Rocks</w:t>
      </w:r>
    </w:p>
    <w:p w14:paraId="3D15EE13" w14:textId="77777777" w:rsidR="004A5C5F" w:rsidRPr="008E74C8" w:rsidRDefault="00AB525F" w:rsidP="00BB08F2">
      <w:pPr>
        <w:pStyle w:val="ListParagraph"/>
        <w:numPr>
          <w:ilvl w:val="0"/>
          <w:numId w:val="21"/>
        </w:numPr>
        <w:spacing w:line="240" w:lineRule="auto"/>
        <w:rPr>
          <w:rFonts w:ascii="Tahoma" w:hAnsi="Tahoma" w:cs="Tahoma"/>
          <w:sz w:val="21"/>
          <w:szCs w:val="21"/>
        </w:rPr>
      </w:pPr>
      <w:r>
        <w:rPr>
          <w:rFonts w:ascii="Tahoma" w:eastAsia="Times New Roman" w:hAnsi="Tahoma" w:cs="Tahoma"/>
          <w:sz w:val="21"/>
          <w:szCs w:val="21"/>
        </w:rPr>
        <w:t>They occur in layers or strata.</w:t>
      </w:r>
    </w:p>
    <w:p w14:paraId="0D5B1F74" w14:textId="77777777" w:rsidR="004A5C5F" w:rsidRPr="008E74C8" w:rsidRDefault="00AB525F" w:rsidP="00BB08F2">
      <w:pPr>
        <w:pStyle w:val="ListParagraph"/>
        <w:numPr>
          <w:ilvl w:val="0"/>
          <w:numId w:val="21"/>
        </w:numPr>
        <w:spacing w:line="240" w:lineRule="auto"/>
        <w:rPr>
          <w:rFonts w:ascii="Tahoma" w:hAnsi="Tahoma" w:cs="Tahoma"/>
          <w:sz w:val="21"/>
          <w:szCs w:val="21"/>
        </w:rPr>
      </w:pPr>
      <w:r>
        <w:rPr>
          <w:rFonts w:ascii="Tahoma" w:eastAsia="Times New Roman" w:hAnsi="Tahoma" w:cs="Tahoma"/>
          <w:sz w:val="21"/>
          <w:szCs w:val="21"/>
        </w:rPr>
        <w:t>The rocks may be coarse, fine soft or hard.</w:t>
      </w:r>
    </w:p>
    <w:p w14:paraId="7BD262BA" w14:textId="01668455" w:rsidR="004A5C5F" w:rsidRPr="008E74C8" w:rsidRDefault="00AB525F" w:rsidP="00BB08F2">
      <w:pPr>
        <w:pStyle w:val="ListParagraph"/>
        <w:numPr>
          <w:ilvl w:val="0"/>
          <w:numId w:val="21"/>
        </w:numPr>
        <w:spacing w:line="240" w:lineRule="auto"/>
        <w:rPr>
          <w:rFonts w:ascii="Tahoma" w:hAnsi="Tahoma" w:cs="Tahoma"/>
          <w:sz w:val="21"/>
          <w:szCs w:val="21"/>
        </w:rPr>
      </w:pPr>
      <w:r>
        <w:rPr>
          <w:rFonts w:ascii="Tahoma" w:eastAsia="Times New Roman" w:hAnsi="Tahoma" w:cs="Tahoma"/>
          <w:sz w:val="21"/>
          <w:szCs w:val="21"/>
        </w:rPr>
        <w:t xml:space="preserve">They do not exist in </w:t>
      </w:r>
      <w:proofErr w:type="gramStart"/>
      <w:r>
        <w:rPr>
          <w:rFonts w:ascii="Tahoma" w:eastAsia="Times New Roman" w:hAnsi="Tahoma" w:cs="Tahoma"/>
          <w:sz w:val="21"/>
          <w:szCs w:val="21"/>
        </w:rPr>
        <w:t>crystals</w:t>
      </w:r>
      <w:proofErr w:type="gramEnd"/>
      <w:r>
        <w:rPr>
          <w:rFonts w:ascii="Tahoma" w:eastAsia="Times New Roman" w:hAnsi="Tahoma" w:cs="Tahoma"/>
          <w:sz w:val="21"/>
          <w:szCs w:val="21"/>
        </w:rPr>
        <w:t xml:space="preserve"> </w:t>
      </w:r>
      <w:r w:rsidR="004F00B9">
        <w:rPr>
          <w:rFonts w:ascii="Tahoma" w:eastAsia="Times New Roman" w:hAnsi="Tahoma" w:cs="Tahoma"/>
          <w:sz w:val="21"/>
          <w:szCs w:val="21"/>
        </w:rPr>
        <w:t>i.e.</w:t>
      </w:r>
      <w:r>
        <w:rPr>
          <w:rFonts w:ascii="Tahoma" w:eastAsia="Times New Roman" w:hAnsi="Tahoma" w:cs="Tahoma"/>
          <w:sz w:val="21"/>
          <w:szCs w:val="21"/>
        </w:rPr>
        <w:t xml:space="preserve"> they are not crystalline.</w:t>
      </w:r>
    </w:p>
    <w:p w14:paraId="5122859C" w14:textId="77777777" w:rsidR="004A5C5F" w:rsidRPr="008E74C8" w:rsidRDefault="00AB525F" w:rsidP="00BB08F2">
      <w:pPr>
        <w:pStyle w:val="ListParagraph"/>
        <w:numPr>
          <w:ilvl w:val="0"/>
          <w:numId w:val="21"/>
        </w:numPr>
        <w:spacing w:line="240" w:lineRule="auto"/>
        <w:rPr>
          <w:rFonts w:ascii="Tahoma" w:hAnsi="Tahoma" w:cs="Tahoma"/>
          <w:sz w:val="21"/>
          <w:szCs w:val="21"/>
        </w:rPr>
      </w:pPr>
      <w:r>
        <w:rPr>
          <w:rFonts w:ascii="Tahoma" w:eastAsia="Times New Roman" w:hAnsi="Tahoma" w:cs="Tahoma"/>
          <w:sz w:val="21"/>
          <w:szCs w:val="21"/>
        </w:rPr>
        <w:t>They do not contain fossils</w:t>
      </w:r>
    </w:p>
    <w:p w14:paraId="346C9E3E" w14:textId="77777777" w:rsidR="004A5C5F" w:rsidRPr="008E74C8" w:rsidRDefault="00AB525F" w:rsidP="00BB08F2">
      <w:pPr>
        <w:pStyle w:val="ListParagraph"/>
        <w:numPr>
          <w:ilvl w:val="0"/>
          <w:numId w:val="21"/>
        </w:numPr>
        <w:spacing w:line="240" w:lineRule="auto"/>
        <w:rPr>
          <w:rFonts w:ascii="Tahoma" w:hAnsi="Tahoma" w:cs="Tahoma"/>
          <w:sz w:val="21"/>
          <w:szCs w:val="21"/>
        </w:rPr>
      </w:pPr>
      <w:r>
        <w:rPr>
          <w:rFonts w:ascii="Tahoma" w:eastAsia="Times New Roman" w:hAnsi="Tahoma" w:cs="Tahoma"/>
          <w:sz w:val="21"/>
          <w:szCs w:val="21"/>
        </w:rPr>
        <w:t>They are not resistant to erosion</w:t>
      </w:r>
    </w:p>
    <w:p w14:paraId="45FF91EE" w14:textId="77777777" w:rsidR="004A5C5F" w:rsidRPr="008E74C8" w:rsidRDefault="004A5C5F">
      <w:pPr>
        <w:rPr>
          <w:rFonts w:ascii="Tahoma" w:hAnsi="Tahoma" w:cs="Tahoma"/>
          <w:sz w:val="21"/>
          <w:szCs w:val="21"/>
        </w:rPr>
      </w:pPr>
    </w:p>
    <w:p w14:paraId="788E3664" w14:textId="77777777" w:rsidR="004A5C5F" w:rsidRPr="008E74C8" w:rsidRDefault="00AB525F">
      <w:pPr>
        <w:rPr>
          <w:rFonts w:ascii="Tahoma" w:hAnsi="Tahoma" w:cs="Tahoma"/>
          <w:b/>
          <w:bCs/>
          <w:sz w:val="21"/>
          <w:szCs w:val="21"/>
        </w:rPr>
      </w:pPr>
      <w:r>
        <w:rPr>
          <w:rFonts w:ascii="Tahoma" w:hAnsi="Tahoma" w:cs="Tahoma"/>
          <w:b/>
          <w:bCs/>
          <w:sz w:val="21"/>
          <w:szCs w:val="21"/>
        </w:rPr>
        <w:t>Mode of Formation</w:t>
      </w:r>
    </w:p>
    <w:p w14:paraId="02C99FDB" w14:textId="77777777" w:rsidR="004A5C5F" w:rsidRPr="008E74C8" w:rsidRDefault="00AB525F">
      <w:pPr>
        <w:rPr>
          <w:rFonts w:ascii="Tahoma" w:hAnsi="Tahoma" w:cs="Tahoma"/>
          <w:sz w:val="21"/>
          <w:szCs w:val="21"/>
        </w:rPr>
      </w:pPr>
      <w:r>
        <w:rPr>
          <w:rFonts w:ascii="Tahoma" w:hAnsi="Tahoma" w:cs="Tahoma"/>
          <w:sz w:val="21"/>
          <w:szCs w:val="21"/>
        </w:rPr>
        <w:t>Sedimentary rocks are formed from sediments deposited by water, wind, or ice. These sediments are deposited in layers or strata one on top of another, and after a long period of time, they become hardened by compression to form Sedimentary rocks. Sedimentary rocks are therefore said to be stratified or layered.</w:t>
      </w:r>
    </w:p>
    <w:p w14:paraId="0C063BE6" w14:textId="77777777" w:rsidR="004A5C5F" w:rsidRPr="008E74C8" w:rsidRDefault="004A5C5F">
      <w:pPr>
        <w:rPr>
          <w:rFonts w:ascii="Tahoma" w:hAnsi="Tahoma" w:cs="Tahoma"/>
          <w:sz w:val="21"/>
          <w:szCs w:val="21"/>
        </w:rPr>
      </w:pPr>
    </w:p>
    <w:p w14:paraId="6634A7E4" w14:textId="77777777" w:rsidR="004A5C5F" w:rsidRPr="008E74C8" w:rsidRDefault="00AB525F">
      <w:pPr>
        <w:rPr>
          <w:rFonts w:ascii="Tahoma" w:hAnsi="Tahoma" w:cs="Tahoma"/>
          <w:sz w:val="21"/>
          <w:szCs w:val="21"/>
        </w:rPr>
      </w:pPr>
      <w:r>
        <w:rPr>
          <w:rFonts w:ascii="Tahoma" w:hAnsi="Tahoma" w:cs="Tahoma"/>
          <w:sz w:val="21"/>
          <w:szCs w:val="21"/>
        </w:rPr>
        <w:t>There are three main types of Sedimentary rocks. This classification is based on their mode of formation.</w:t>
      </w:r>
    </w:p>
    <w:p w14:paraId="0D19D5A6" w14:textId="77777777" w:rsidR="004A5C5F" w:rsidRPr="008E74C8" w:rsidRDefault="00AB525F">
      <w:pPr>
        <w:rPr>
          <w:rFonts w:ascii="Tahoma" w:hAnsi="Tahoma" w:cs="Tahoma"/>
          <w:sz w:val="21"/>
          <w:szCs w:val="21"/>
        </w:rPr>
      </w:pPr>
      <w:r>
        <w:rPr>
          <w:rFonts w:ascii="Tahoma" w:hAnsi="Tahoma" w:cs="Tahoma"/>
          <w:b/>
          <w:bCs/>
          <w:sz w:val="21"/>
          <w:szCs w:val="21"/>
        </w:rPr>
        <w:t xml:space="preserve">Mechanically formed Sedimentary rocks: </w:t>
      </w:r>
      <w:r>
        <w:rPr>
          <w:rFonts w:ascii="Tahoma" w:hAnsi="Tahoma" w:cs="Tahoma"/>
          <w:sz w:val="21"/>
          <w:szCs w:val="21"/>
        </w:rPr>
        <w:t xml:space="preserve">These are formed from sediments of other rocks that have accumulated over </w:t>
      </w:r>
      <w:proofErr w:type="gramStart"/>
      <w:r>
        <w:rPr>
          <w:rFonts w:ascii="Tahoma" w:hAnsi="Tahoma" w:cs="Tahoma"/>
          <w:sz w:val="21"/>
          <w:szCs w:val="21"/>
        </w:rPr>
        <w:t>a period of time</w:t>
      </w:r>
      <w:proofErr w:type="gramEnd"/>
      <w:r>
        <w:rPr>
          <w:rFonts w:ascii="Tahoma" w:hAnsi="Tahoma" w:cs="Tahoma"/>
          <w:sz w:val="21"/>
          <w:szCs w:val="21"/>
        </w:rPr>
        <w:t>. Examples include sandstone, breccia, shale, clay and conglomerates.</w:t>
      </w:r>
    </w:p>
    <w:p w14:paraId="33260737" w14:textId="286C4A5B" w:rsidR="004A5C5F" w:rsidRPr="008E74C8" w:rsidRDefault="00AB525F">
      <w:pPr>
        <w:rPr>
          <w:rFonts w:ascii="Tahoma" w:hAnsi="Tahoma" w:cs="Tahoma"/>
          <w:sz w:val="21"/>
          <w:szCs w:val="21"/>
        </w:rPr>
      </w:pPr>
      <w:r>
        <w:rPr>
          <w:rFonts w:ascii="Tahoma" w:hAnsi="Tahoma" w:cs="Tahoma"/>
          <w:b/>
          <w:bCs/>
          <w:sz w:val="21"/>
          <w:szCs w:val="21"/>
        </w:rPr>
        <w:t>Organically formed Sedimentary rocks</w:t>
      </w:r>
      <w:r>
        <w:rPr>
          <w:rFonts w:ascii="Tahoma" w:hAnsi="Tahoma" w:cs="Tahoma"/>
          <w:sz w:val="21"/>
          <w:szCs w:val="21"/>
        </w:rPr>
        <w:t xml:space="preserve">: These are rocks formed from the remains of living organisms </w:t>
      </w:r>
      <w:r w:rsidR="00A740E4">
        <w:rPr>
          <w:rFonts w:ascii="Tahoma" w:hAnsi="Tahoma" w:cs="Tahoma"/>
          <w:sz w:val="21"/>
          <w:szCs w:val="21"/>
        </w:rPr>
        <w:t>e.g.</w:t>
      </w:r>
      <w:r>
        <w:rPr>
          <w:rFonts w:ascii="Tahoma" w:hAnsi="Tahoma" w:cs="Tahoma"/>
          <w:sz w:val="21"/>
          <w:szCs w:val="21"/>
        </w:rPr>
        <w:t xml:space="preserve"> plants and animals. Those formed from plant remains are known as CARBONACEOUS Rocks </w:t>
      </w:r>
      <w:r w:rsidR="00A740E4">
        <w:rPr>
          <w:rFonts w:ascii="Tahoma" w:hAnsi="Tahoma" w:cs="Tahoma"/>
          <w:sz w:val="21"/>
          <w:szCs w:val="21"/>
        </w:rPr>
        <w:t>e.g.</w:t>
      </w:r>
      <w:r>
        <w:rPr>
          <w:rFonts w:ascii="Tahoma" w:hAnsi="Tahoma" w:cs="Tahoma"/>
          <w:sz w:val="21"/>
          <w:szCs w:val="21"/>
        </w:rPr>
        <w:t xml:space="preserve"> Coal, Peat, Lignite, Petroleum, </w:t>
      </w:r>
      <w:r w:rsidR="00A740E4">
        <w:rPr>
          <w:rFonts w:ascii="Tahoma" w:hAnsi="Tahoma" w:cs="Tahoma"/>
          <w:sz w:val="21"/>
          <w:szCs w:val="21"/>
        </w:rPr>
        <w:t>etc.</w:t>
      </w:r>
      <w:r>
        <w:rPr>
          <w:rFonts w:ascii="Tahoma" w:hAnsi="Tahoma" w:cs="Tahoma"/>
          <w:sz w:val="21"/>
          <w:szCs w:val="21"/>
        </w:rPr>
        <w:t xml:space="preserve"> while those formed from animal remains are known as CALCAREOUS Rocks </w:t>
      </w:r>
      <w:r w:rsidR="00A740E4">
        <w:rPr>
          <w:rFonts w:ascii="Tahoma" w:hAnsi="Tahoma" w:cs="Tahoma"/>
          <w:sz w:val="21"/>
          <w:szCs w:val="21"/>
        </w:rPr>
        <w:t>e.g.</w:t>
      </w:r>
      <w:r>
        <w:rPr>
          <w:rFonts w:ascii="Tahoma" w:hAnsi="Tahoma" w:cs="Tahoma"/>
          <w:sz w:val="21"/>
          <w:szCs w:val="21"/>
        </w:rPr>
        <w:t xml:space="preserve"> Limestone and Chalk.</w:t>
      </w:r>
    </w:p>
    <w:p w14:paraId="54EF8E83" w14:textId="77777777" w:rsidR="004A5C5F" w:rsidRPr="008E74C8" w:rsidRDefault="00AB525F">
      <w:pPr>
        <w:rPr>
          <w:rFonts w:ascii="Tahoma" w:hAnsi="Tahoma" w:cs="Tahoma"/>
          <w:sz w:val="21"/>
          <w:szCs w:val="21"/>
        </w:rPr>
      </w:pPr>
      <w:r>
        <w:rPr>
          <w:rFonts w:ascii="Tahoma" w:hAnsi="Tahoma" w:cs="Tahoma"/>
          <w:b/>
          <w:bCs/>
          <w:sz w:val="21"/>
          <w:szCs w:val="21"/>
        </w:rPr>
        <w:t>Chemically formed Sedimentary rocks</w:t>
      </w:r>
      <w:r>
        <w:rPr>
          <w:rFonts w:ascii="Tahoma" w:hAnsi="Tahoma" w:cs="Tahoma"/>
          <w:sz w:val="21"/>
          <w:szCs w:val="21"/>
        </w:rPr>
        <w:t>: These are rocks precipitated chemically from solutions. Examples include Potash, Sodium Chloride(Common Salt), Nitrate, Gypsum and Dolomite.</w:t>
      </w:r>
      <w:bookmarkEnd w:id="4"/>
    </w:p>
    <w:p w14:paraId="053B2703" w14:textId="77777777" w:rsidR="004A5C5F" w:rsidRPr="008E74C8" w:rsidRDefault="004A5C5F">
      <w:pPr>
        <w:rPr>
          <w:rFonts w:ascii="Tahoma" w:hAnsi="Tahoma" w:cs="Tahoma"/>
          <w:sz w:val="21"/>
          <w:szCs w:val="21"/>
        </w:rPr>
      </w:pPr>
    </w:p>
    <w:p w14:paraId="49545563" w14:textId="77777777" w:rsidR="00AB525F" w:rsidRDefault="00AB525F">
      <w:pPr>
        <w:rPr>
          <w:rFonts w:ascii="Tahoma" w:hAnsi="Tahoma" w:cs="Tahoma"/>
          <w:b/>
          <w:bCs/>
          <w:sz w:val="21"/>
          <w:szCs w:val="21"/>
        </w:rPr>
      </w:pPr>
      <w:bookmarkStart w:id="5" w:name="_Hlk82424065"/>
      <w:r>
        <w:rPr>
          <w:rFonts w:ascii="Tahoma" w:hAnsi="Tahoma" w:cs="Tahoma"/>
          <w:b/>
          <w:bCs/>
          <w:sz w:val="21"/>
          <w:szCs w:val="21"/>
        </w:rPr>
        <w:t>WEEK TEN</w:t>
      </w:r>
    </w:p>
    <w:p w14:paraId="435C92C1" w14:textId="77777777" w:rsidR="004A5C5F" w:rsidRPr="008E74C8" w:rsidRDefault="004A5C5F">
      <w:pPr>
        <w:rPr>
          <w:rFonts w:ascii="Tahoma" w:hAnsi="Tahoma" w:cs="Tahoma"/>
          <w:b/>
          <w:bCs/>
          <w:sz w:val="21"/>
          <w:szCs w:val="21"/>
        </w:rPr>
      </w:pPr>
    </w:p>
    <w:p w14:paraId="5176BD25" w14:textId="77777777" w:rsidR="00AB525F" w:rsidRDefault="00AB525F">
      <w:pPr>
        <w:rPr>
          <w:rFonts w:ascii="Tahoma" w:hAnsi="Tahoma" w:cs="Tahoma"/>
          <w:b/>
          <w:bCs/>
          <w:sz w:val="21"/>
          <w:szCs w:val="21"/>
        </w:rPr>
      </w:pPr>
      <w:r>
        <w:rPr>
          <w:rFonts w:ascii="Tahoma" w:hAnsi="Tahoma" w:cs="Tahoma"/>
          <w:b/>
          <w:bCs/>
          <w:sz w:val="21"/>
          <w:szCs w:val="21"/>
        </w:rPr>
        <w:t>MAJOR LANDFORMS OF THE WORLD</w:t>
      </w:r>
    </w:p>
    <w:p w14:paraId="534315C6" w14:textId="77777777" w:rsidR="004A5C5F" w:rsidRPr="008E74C8" w:rsidRDefault="004A5C5F">
      <w:pPr>
        <w:rPr>
          <w:rFonts w:ascii="Tahoma" w:hAnsi="Tahoma" w:cs="Tahoma"/>
          <w:b/>
          <w:bCs/>
          <w:sz w:val="21"/>
          <w:szCs w:val="21"/>
        </w:rPr>
      </w:pPr>
    </w:p>
    <w:p w14:paraId="4FA724E5" w14:textId="77777777" w:rsidR="004A5C5F" w:rsidRPr="008E74C8" w:rsidRDefault="00AB525F">
      <w:pPr>
        <w:rPr>
          <w:rFonts w:ascii="Tahoma" w:hAnsi="Tahoma" w:cs="Tahoma"/>
          <w:b/>
          <w:bCs/>
          <w:sz w:val="21"/>
          <w:szCs w:val="21"/>
        </w:rPr>
      </w:pPr>
      <w:r>
        <w:rPr>
          <w:rFonts w:ascii="Tahoma" w:hAnsi="Tahoma" w:cs="Tahoma"/>
          <w:b/>
          <w:bCs/>
          <w:sz w:val="21"/>
          <w:szCs w:val="21"/>
        </w:rPr>
        <w:t>MOUNTAINS</w:t>
      </w:r>
    </w:p>
    <w:p w14:paraId="5A3F4878" w14:textId="77777777" w:rsidR="00AB525F" w:rsidRDefault="00AB525F">
      <w:pPr>
        <w:jc w:val="both"/>
        <w:rPr>
          <w:rFonts w:ascii="Tahoma" w:hAnsi="Tahoma" w:cs="Tahoma"/>
          <w:sz w:val="21"/>
          <w:szCs w:val="21"/>
        </w:rPr>
      </w:pPr>
      <w:r>
        <w:rPr>
          <w:rFonts w:ascii="Tahoma" w:hAnsi="Tahoma" w:cs="Tahoma"/>
          <w:sz w:val="21"/>
          <w:szCs w:val="21"/>
        </w:rPr>
        <w:t xml:space="preserve">Mountains are </w:t>
      </w:r>
      <w:proofErr w:type="gramStart"/>
      <w:r>
        <w:rPr>
          <w:rFonts w:ascii="Tahoma" w:hAnsi="Tahoma" w:cs="Tahoma"/>
          <w:sz w:val="21"/>
          <w:szCs w:val="21"/>
        </w:rPr>
        <w:t>great elevated</w:t>
      </w:r>
      <w:proofErr w:type="gramEnd"/>
      <w:r>
        <w:rPr>
          <w:rFonts w:ascii="Tahoma" w:hAnsi="Tahoma" w:cs="Tahoma"/>
          <w:sz w:val="21"/>
          <w:szCs w:val="21"/>
        </w:rPr>
        <w:t xml:space="preserve"> land surfaces resulting from intense action of internal forces. They have steep slopes and show distinct peaks. Mountains are classified according to their mode of formation, resulting in four major types of mountains. These are </w:t>
      </w:r>
    </w:p>
    <w:p w14:paraId="48CC1748" w14:textId="77777777" w:rsidR="004A5C5F" w:rsidRPr="008E74C8" w:rsidRDefault="00AB525F" w:rsidP="00BB08F2">
      <w:pPr>
        <w:pStyle w:val="ListParagraph"/>
        <w:numPr>
          <w:ilvl w:val="0"/>
          <w:numId w:val="22"/>
        </w:numPr>
        <w:spacing w:line="240" w:lineRule="auto"/>
        <w:jc w:val="both"/>
        <w:rPr>
          <w:rFonts w:ascii="Tahoma" w:hAnsi="Tahoma" w:cs="Tahoma"/>
          <w:sz w:val="21"/>
          <w:szCs w:val="21"/>
        </w:rPr>
      </w:pPr>
      <w:r>
        <w:rPr>
          <w:rFonts w:ascii="Tahoma" w:eastAsia="Times New Roman" w:hAnsi="Tahoma" w:cs="Tahoma"/>
          <w:sz w:val="21"/>
          <w:szCs w:val="21"/>
        </w:rPr>
        <w:t xml:space="preserve"> Fold mountains</w:t>
      </w:r>
    </w:p>
    <w:p w14:paraId="58A61061" w14:textId="77777777" w:rsidR="004A5C5F" w:rsidRPr="008E74C8" w:rsidRDefault="00AB525F" w:rsidP="00BB08F2">
      <w:pPr>
        <w:pStyle w:val="ListParagraph"/>
        <w:numPr>
          <w:ilvl w:val="0"/>
          <w:numId w:val="22"/>
        </w:numPr>
        <w:spacing w:line="240" w:lineRule="auto"/>
        <w:jc w:val="both"/>
        <w:rPr>
          <w:rFonts w:ascii="Tahoma" w:hAnsi="Tahoma" w:cs="Tahoma"/>
          <w:sz w:val="21"/>
          <w:szCs w:val="21"/>
        </w:rPr>
      </w:pPr>
      <w:r>
        <w:rPr>
          <w:rFonts w:ascii="Tahoma" w:eastAsia="Times New Roman" w:hAnsi="Tahoma" w:cs="Tahoma"/>
          <w:sz w:val="21"/>
          <w:szCs w:val="21"/>
        </w:rPr>
        <w:t xml:space="preserve"> Block Mountains </w:t>
      </w:r>
    </w:p>
    <w:p w14:paraId="75CF304D" w14:textId="77777777" w:rsidR="004A5C5F" w:rsidRPr="008E74C8" w:rsidRDefault="00AB525F" w:rsidP="00BB08F2">
      <w:pPr>
        <w:pStyle w:val="ListParagraph"/>
        <w:numPr>
          <w:ilvl w:val="0"/>
          <w:numId w:val="22"/>
        </w:numPr>
        <w:spacing w:line="240" w:lineRule="auto"/>
        <w:jc w:val="both"/>
        <w:rPr>
          <w:rFonts w:ascii="Tahoma" w:hAnsi="Tahoma" w:cs="Tahoma"/>
          <w:sz w:val="21"/>
          <w:szCs w:val="21"/>
        </w:rPr>
      </w:pPr>
      <w:r>
        <w:rPr>
          <w:rFonts w:eastAsia="Times New Roman" w:hAnsi="Tahoma" w:cs="Tahoma"/>
          <w:sz w:val="21"/>
          <w:szCs w:val="21"/>
        </w:rPr>
        <w:t xml:space="preserve"> </w:t>
      </w:r>
      <w:r>
        <w:rPr>
          <w:rFonts w:ascii="Tahoma" w:eastAsia="Times New Roman" w:hAnsi="Tahoma" w:cs="Tahoma"/>
          <w:sz w:val="21"/>
          <w:szCs w:val="21"/>
        </w:rPr>
        <w:t xml:space="preserve">Volcanic Mountains and </w:t>
      </w:r>
    </w:p>
    <w:p w14:paraId="287CFCB9" w14:textId="77777777" w:rsidR="004A5C5F" w:rsidRPr="008E74C8" w:rsidRDefault="00AB525F" w:rsidP="00BB08F2">
      <w:pPr>
        <w:pStyle w:val="ListParagraph"/>
        <w:numPr>
          <w:ilvl w:val="0"/>
          <w:numId w:val="22"/>
        </w:numPr>
        <w:spacing w:line="240" w:lineRule="auto"/>
        <w:jc w:val="both"/>
        <w:rPr>
          <w:rFonts w:ascii="Tahoma" w:hAnsi="Tahoma" w:cs="Tahoma"/>
          <w:sz w:val="21"/>
          <w:szCs w:val="21"/>
        </w:rPr>
      </w:pPr>
      <w:r>
        <w:rPr>
          <w:rFonts w:eastAsia="Times New Roman" w:hAnsi="Tahoma" w:cs="Tahoma"/>
          <w:sz w:val="21"/>
          <w:szCs w:val="21"/>
        </w:rPr>
        <w:t xml:space="preserve"> </w:t>
      </w:r>
      <w:r>
        <w:rPr>
          <w:rFonts w:ascii="Tahoma" w:eastAsia="Times New Roman" w:hAnsi="Tahoma" w:cs="Tahoma"/>
          <w:sz w:val="21"/>
          <w:szCs w:val="21"/>
        </w:rPr>
        <w:t>Residual mountain</w:t>
      </w:r>
    </w:p>
    <w:p w14:paraId="5DF81DB2" w14:textId="77777777" w:rsidR="004A5C5F" w:rsidRPr="008E74C8" w:rsidRDefault="004A5C5F">
      <w:pPr>
        <w:jc w:val="both"/>
        <w:rPr>
          <w:rFonts w:ascii="Tahoma" w:hAnsi="Tahoma" w:cs="Tahoma"/>
          <w:sz w:val="21"/>
          <w:szCs w:val="21"/>
        </w:rPr>
      </w:pPr>
    </w:p>
    <w:p w14:paraId="1298235D" w14:textId="77777777" w:rsidR="004A5C5F" w:rsidRPr="008E74C8" w:rsidRDefault="00AB525F">
      <w:pPr>
        <w:jc w:val="both"/>
        <w:rPr>
          <w:rFonts w:ascii="Tahoma" w:hAnsi="Tahoma" w:cs="Tahoma"/>
          <w:sz w:val="21"/>
          <w:szCs w:val="21"/>
        </w:rPr>
      </w:pPr>
      <w:r>
        <w:rPr>
          <w:rFonts w:ascii="Tahoma" w:hAnsi="Tahoma" w:cs="Tahoma"/>
          <w:b/>
          <w:bCs/>
          <w:sz w:val="21"/>
          <w:szCs w:val="21"/>
        </w:rPr>
        <w:t>(a)</w:t>
      </w:r>
      <w:r>
        <w:rPr>
          <w:b/>
          <w:bCs/>
        </w:rPr>
        <w:tab/>
      </w:r>
      <w:r>
        <w:rPr>
          <w:rFonts w:ascii="Tahoma" w:hAnsi="Tahoma" w:cs="Tahoma"/>
          <w:b/>
          <w:bCs/>
          <w:sz w:val="21"/>
          <w:szCs w:val="21"/>
        </w:rPr>
        <w:t>Fold Mountains</w:t>
      </w:r>
      <w:r>
        <w:rPr>
          <w:rFonts w:ascii="Tahoma" w:hAnsi="Tahoma" w:cs="Tahoma"/>
          <w:sz w:val="21"/>
          <w:szCs w:val="21"/>
        </w:rPr>
        <w:t xml:space="preserve">  </w:t>
      </w:r>
    </w:p>
    <w:p w14:paraId="71915743" w14:textId="77777777" w:rsidR="004A5C5F" w:rsidRPr="008E74C8" w:rsidRDefault="00AB525F">
      <w:pPr>
        <w:jc w:val="both"/>
        <w:rPr>
          <w:rFonts w:ascii="Tahoma" w:hAnsi="Tahoma" w:cs="Tahoma"/>
          <w:sz w:val="21"/>
          <w:szCs w:val="21"/>
        </w:rPr>
      </w:pPr>
      <w:r>
        <w:rPr>
          <w:rFonts w:ascii="Tahoma" w:hAnsi="Tahoma" w:cs="Tahoma"/>
          <w:b/>
          <w:bCs/>
          <w:sz w:val="21"/>
          <w:szCs w:val="21"/>
          <w:u w:val="single"/>
        </w:rPr>
        <w:t>Characteristics</w:t>
      </w:r>
      <w:r>
        <w:rPr>
          <w:rFonts w:ascii="Tahoma" w:hAnsi="Tahoma" w:cs="Tahoma"/>
          <w:sz w:val="21"/>
          <w:szCs w:val="21"/>
        </w:rPr>
        <w:t xml:space="preserve">:  They contain old hard rocks with steep sides. They have wrinkling or folding appearance and show distinct peaks of great heights. Fold Mountains exist in layered form. They are </w:t>
      </w:r>
      <w:proofErr w:type="gramStart"/>
      <w:r>
        <w:rPr>
          <w:rFonts w:ascii="Tahoma" w:hAnsi="Tahoma" w:cs="Tahoma"/>
          <w:sz w:val="21"/>
          <w:szCs w:val="21"/>
        </w:rPr>
        <w:t>soft, and</w:t>
      </w:r>
      <w:proofErr w:type="gramEnd"/>
      <w:r>
        <w:rPr>
          <w:rFonts w:ascii="Tahoma" w:hAnsi="Tahoma" w:cs="Tahoma"/>
          <w:sz w:val="21"/>
          <w:szCs w:val="21"/>
        </w:rPr>
        <w:t xml:space="preserve"> have anticlines and synclines. </w:t>
      </w:r>
    </w:p>
    <w:p w14:paraId="6FCD932F" w14:textId="77777777" w:rsidR="004A5C5F" w:rsidRPr="008E74C8" w:rsidRDefault="00AB525F">
      <w:pPr>
        <w:jc w:val="both"/>
        <w:rPr>
          <w:rFonts w:ascii="Tahoma" w:hAnsi="Tahoma" w:cs="Tahoma"/>
          <w:sz w:val="21"/>
          <w:szCs w:val="21"/>
        </w:rPr>
      </w:pPr>
      <w:r>
        <w:rPr>
          <w:rFonts w:ascii="Tahoma" w:hAnsi="Tahoma" w:cs="Tahoma"/>
          <w:sz w:val="21"/>
          <w:szCs w:val="21"/>
        </w:rPr>
        <w:t xml:space="preserve">Folding shortens the </w:t>
      </w:r>
      <w:r w:rsidR="0052672D">
        <w:rPr>
          <w:rFonts w:ascii="Tahoma" w:hAnsi="Tahoma" w:cs="Tahoma"/>
          <w:sz w:val="21"/>
          <w:szCs w:val="21"/>
        </w:rPr>
        <w:t>earth’s</w:t>
      </w:r>
      <w:r>
        <w:rPr>
          <w:rFonts w:ascii="Tahoma" w:hAnsi="Tahoma" w:cs="Tahoma"/>
          <w:sz w:val="21"/>
          <w:szCs w:val="21"/>
        </w:rPr>
        <w:t xml:space="preserve"> crust. They form most wide spread type of   Mountains and are noted for active volcanoes. They form the highest Mountain ranges. Examples of Fold Mountains include Himalayas, Rockies, Andes Alps and Atlas Mountains </w:t>
      </w:r>
    </w:p>
    <w:p w14:paraId="3C9456DA" w14:textId="77777777" w:rsidR="00AB525F" w:rsidRPr="008E74C8" w:rsidRDefault="00AB525F">
      <w:pPr>
        <w:jc w:val="both"/>
        <w:rPr>
          <w:rFonts w:ascii="Tahoma" w:hAnsi="Tahoma" w:cs="Tahoma"/>
          <w:sz w:val="21"/>
          <w:szCs w:val="21"/>
        </w:rPr>
      </w:pPr>
      <w:r w:rsidRPr="008E74C8">
        <w:rPr>
          <w:rFonts w:ascii="Tahoma" w:hAnsi="Tahoma" w:cs="Tahoma"/>
          <w:sz w:val="21"/>
          <w:szCs w:val="21"/>
        </w:rPr>
        <w:t xml:space="preserve">DIAGRAM </w:t>
      </w:r>
    </w:p>
    <w:p w14:paraId="21D4CEE0" w14:textId="77777777" w:rsidR="00AB525F" w:rsidRPr="008E74C8" w:rsidRDefault="00AB525F">
      <w:pPr>
        <w:jc w:val="both"/>
        <w:rPr>
          <w:rFonts w:ascii="Tahoma" w:hAnsi="Tahoma" w:cs="Tahoma"/>
          <w:sz w:val="21"/>
          <w:szCs w:val="21"/>
        </w:rPr>
      </w:pPr>
    </w:p>
    <w:p w14:paraId="7C112D81" w14:textId="77777777" w:rsidR="00AB525F" w:rsidRPr="008E74C8" w:rsidRDefault="00AB525F">
      <w:pPr>
        <w:jc w:val="both"/>
        <w:rPr>
          <w:rFonts w:ascii="Tahoma" w:hAnsi="Tahoma" w:cs="Tahoma"/>
          <w:sz w:val="21"/>
          <w:szCs w:val="21"/>
        </w:rPr>
      </w:pPr>
    </w:p>
    <w:p w14:paraId="3A0BAEAA" w14:textId="77777777" w:rsidR="00AB525F" w:rsidRPr="008E74C8" w:rsidRDefault="00AB525F">
      <w:pPr>
        <w:jc w:val="both"/>
        <w:rPr>
          <w:rFonts w:ascii="Tahoma" w:hAnsi="Tahoma" w:cs="Tahoma"/>
          <w:sz w:val="21"/>
          <w:szCs w:val="21"/>
        </w:rPr>
      </w:pPr>
    </w:p>
    <w:p w14:paraId="6D3892E3" w14:textId="77777777" w:rsidR="00AB525F" w:rsidRPr="008E74C8" w:rsidRDefault="00AB525F">
      <w:pPr>
        <w:jc w:val="both"/>
        <w:rPr>
          <w:rFonts w:ascii="Tahoma" w:hAnsi="Tahoma" w:cs="Tahoma"/>
          <w:sz w:val="21"/>
          <w:szCs w:val="21"/>
        </w:rPr>
      </w:pPr>
    </w:p>
    <w:p w14:paraId="2E67F438" w14:textId="77777777" w:rsidR="00AB525F" w:rsidRPr="008E74C8" w:rsidRDefault="00AB525F">
      <w:pPr>
        <w:jc w:val="both"/>
        <w:rPr>
          <w:rFonts w:ascii="Tahoma" w:hAnsi="Tahoma" w:cs="Tahoma"/>
          <w:sz w:val="21"/>
          <w:szCs w:val="21"/>
        </w:rPr>
      </w:pPr>
    </w:p>
    <w:p w14:paraId="6510D571" w14:textId="77777777" w:rsidR="00AB525F" w:rsidRPr="008E74C8" w:rsidRDefault="00AB525F">
      <w:pPr>
        <w:jc w:val="both"/>
        <w:rPr>
          <w:rFonts w:ascii="Tahoma" w:hAnsi="Tahoma" w:cs="Tahoma"/>
          <w:sz w:val="21"/>
          <w:szCs w:val="21"/>
        </w:rPr>
      </w:pPr>
    </w:p>
    <w:p w14:paraId="51D94CBB" w14:textId="77777777" w:rsidR="00AB525F" w:rsidRPr="008E74C8" w:rsidRDefault="00AB525F">
      <w:pPr>
        <w:jc w:val="both"/>
        <w:rPr>
          <w:rFonts w:ascii="Tahoma" w:hAnsi="Tahoma" w:cs="Tahoma"/>
          <w:sz w:val="21"/>
          <w:szCs w:val="21"/>
        </w:rPr>
      </w:pPr>
    </w:p>
    <w:p w14:paraId="1861855E" w14:textId="77777777" w:rsidR="00AB525F" w:rsidRPr="008E74C8" w:rsidRDefault="00AB525F">
      <w:pPr>
        <w:jc w:val="both"/>
        <w:rPr>
          <w:rFonts w:ascii="Tahoma" w:hAnsi="Tahoma" w:cs="Tahoma"/>
          <w:sz w:val="21"/>
          <w:szCs w:val="21"/>
        </w:rPr>
      </w:pPr>
    </w:p>
    <w:p w14:paraId="70461C0C" w14:textId="77777777" w:rsidR="00AB525F" w:rsidRPr="008E74C8" w:rsidRDefault="00AB525F">
      <w:pPr>
        <w:jc w:val="both"/>
        <w:rPr>
          <w:rFonts w:ascii="Tahoma" w:hAnsi="Tahoma" w:cs="Tahoma"/>
          <w:sz w:val="21"/>
          <w:szCs w:val="21"/>
        </w:rPr>
      </w:pPr>
    </w:p>
    <w:p w14:paraId="4CAEDB57" w14:textId="77777777" w:rsidR="004A5C5F" w:rsidRPr="008E74C8" w:rsidRDefault="004A5C5F">
      <w:pPr>
        <w:jc w:val="both"/>
        <w:rPr>
          <w:rFonts w:ascii="Tahoma" w:hAnsi="Tahoma" w:cs="Tahoma"/>
          <w:sz w:val="21"/>
          <w:szCs w:val="21"/>
        </w:rPr>
      </w:pPr>
    </w:p>
    <w:p w14:paraId="6B21707E" w14:textId="77777777" w:rsidR="004A5C5F" w:rsidRPr="008E74C8" w:rsidRDefault="004A5C5F">
      <w:pPr>
        <w:jc w:val="both"/>
        <w:rPr>
          <w:rFonts w:ascii="Tahoma" w:hAnsi="Tahoma" w:cs="Tahoma"/>
          <w:sz w:val="21"/>
          <w:szCs w:val="21"/>
        </w:rPr>
      </w:pPr>
    </w:p>
    <w:p w14:paraId="7CE59472" w14:textId="77777777" w:rsidR="004A5C5F" w:rsidRPr="008E74C8" w:rsidRDefault="00AB525F">
      <w:pPr>
        <w:jc w:val="both"/>
        <w:rPr>
          <w:rFonts w:ascii="Tahoma" w:hAnsi="Tahoma" w:cs="Tahoma"/>
          <w:sz w:val="21"/>
          <w:szCs w:val="21"/>
        </w:rPr>
      </w:pPr>
      <w:r>
        <w:rPr>
          <w:rFonts w:ascii="Tahoma" w:hAnsi="Tahoma" w:cs="Tahoma"/>
          <w:b/>
          <w:bCs/>
          <w:sz w:val="21"/>
          <w:szCs w:val="21"/>
          <w:u w:val="single"/>
        </w:rPr>
        <w:t>Mode of formation:</w:t>
      </w:r>
      <w:r>
        <w:rPr>
          <w:rFonts w:ascii="Tahoma" w:hAnsi="Tahoma" w:cs="Tahoma"/>
          <w:sz w:val="21"/>
          <w:szCs w:val="21"/>
        </w:rPr>
        <w:t xml:space="preserve"> They are formed by large- scale horizontal earth movement </w:t>
      </w:r>
      <w:proofErr w:type="gramStart"/>
      <w:r>
        <w:rPr>
          <w:rFonts w:ascii="Tahoma" w:hAnsi="Tahoma" w:cs="Tahoma"/>
          <w:sz w:val="21"/>
          <w:szCs w:val="21"/>
        </w:rPr>
        <w:t>as a result of</w:t>
      </w:r>
      <w:proofErr w:type="gramEnd"/>
      <w:r>
        <w:rPr>
          <w:rFonts w:ascii="Tahoma" w:hAnsi="Tahoma" w:cs="Tahoma"/>
          <w:sz w:val="21"/>
          <w:szCs w:val="21"/>
        </w:rPr>
        <w:t xml:space="preserve"> stress and compressional forces which cause expansion or contraction of some parts of the earth. Such stresses therefore subject the rocks to compressional forces.</w:t>
      </w:r>
    </w:p>
    <w:p w14:paraId="0E7CD13A" w14:textId="77777777" w:rsidR="004A5C5F" w:rsidRPr="008E74C8" w:rsidRDefault="00AB525F">
      <w:pPr>
        <w:jc w:val="both"/>
        <w:rPr>
          <w:rFonts w:ascii="Tahoma" w:hAnsi="Tahoma" w:cs="Tahoma"/>
          <w:sz w:val="21"/>
          <w:szCs w:val="21"/>
        </w:rPr>
      </w:pPr>
      <w:r>
        <w:rPr>
          <w:rFonts w:ascii="Tahoma" w:hAnsi="Tahoma" w:cs="Tahoma"/>
          <w:sz w:val="21"/>
          <w:szCs w:val="21"/>
        </w:rPr>
        <w:t>The compressional forces produce wrinkling or folding of the crust of the earth. The up folds of the wrinkles are anticlines while the down folds are called syncline.</w:t>
      </w:r>
    </w:p>
    <w:p w14:paraId="657362A1" w14:textId="77777777" w:rsidR="004A5C5F" w:rsidRPr="008E74C8" w:rsidRDefault="00AB525F">
      <w:pPr>
        <w:jc w:val="both"/>
        <w:rPr>
          <w:rFonts w:ascii="Tahoma" w:hAnsi="Tahoma" w:cs="Tahoma"/>
          <w:sz w:val="21"/>
          <w:szCs w:val="21"/>
        </w:rPr>
      </w:pPr>
      <w:r>
        <w:rPr>
          <w:rFonts w:ascii="Tahoma" w:hAnsi="Tahoma" w:cs="Tahoma"/>
          <w:sz w:val="21"/>
          <w:szCs w:val="21"/>
        </w:rPr>
        <w:t xml:space="preserve">A fold may be simple, but where the compressional forces are complex, it results in asymmetrical folding. When pushed further, it forms an overfold, an overfold later forms a recumbent fold. In some cause, faults or cracks result in extreme folding to form over thrust fold. </w:t>
      </w:r>
    </w:p>
    <w:p w14:paraId="169B9C0C" w14:textId="77777777" w:rsidR="004A5C5F" w:rsidRPr="008E74C8" w:rsidRDefault="004A5C5F">
      <w:pPr>
        <w:jc w:val="both"/>
        <w:rPr>
          <w:rFonts w:ascii="Tahoma" w:hAnsi="Tahoma" w:cs="Tahoma"/>
          <w:sz w:val="21"/>
          <w:szCs w:val="21"/>
        </w:rPr>
      </w:pPr>
    </w:p>
    <w:p w14:paraId="6ABE3EDD" w14:textId="77777777" w:rsidR="004A5C5F" w:rsidRPr="008E74C8" w:rsidRDefault="00AB525F">
      <w:pPr>
        <w:jc w:val="both"/>
        <w:rPr>
          <w:rFonts w:ascii="Tahoma" w:hAnsi="Tahoma" w:cs="Tahoma"/>
          <w:b/>
          <w:bCs/>
          <w:sz w:val="21"/>
          <w:szCs w:val="21"/>
        </w:rPr>
      </w:pPr>
      <w:r>
        <w:rPr>
          <w:rFonts w:ascii="Tahoma" w:hAnsi="Tahoma" w:cs="Tahoma"/>
          <w:b/>
          <w:bCs/>
          <w:sz w:val="21"/>
          <w:szCs w:val="21"/>
        </w:rPr>
        <w:t>(b)</w:t>
      </w:r>
      <w:r>
        <w:rPr>
          <w:b/>
          <w:bCs/>
        </w:rPr>
        <w:tab/>
      </w:r>
      <w:r>
        <w:rPr>
          <w:rFonts w:ascii="Tahoma" w:hAnsi="Tahoma" w:cs="Tahoma"/>
          <w:b/>
          <w:bCs/>
          <w:sz w:val="21"/>
          <w:szCs w:val="21"/>
        </w:rPr>
        <w:t>Block Mountains</w:t>
      </w:r>
    </w:p>
    <w:p w14:paraId="1F7EA191" w14:textId="77777777" w:rsidR="004A5C5F" w:rsidRPr="008E74C8" w:rsidRDefault="00AB525F">
      <w:pPr>
        <w:jc w:val="both"/>
        <w:rPr>
          <w:rFonts w:ascii="Tahoma" w:hAnsi="Tahoma" w:cs="Tahoma"/>
          <w:sz w:val="21"/>
          <w:szCs w:val="21"/>
        </w:rPr>
      </w:pPr>
      <w:r>
        <w:rPr>
          <w:rFonts w:ascii="Tahoma" w:hAnsi="Tahoma" w:cs="Tahoma"/>
          <w:b/>
          <w:bCs/>
          <w:sz w:val="21"/>
          <w:szCs w:val="21"/>
          <w:u w:val="single"/>
        </w:rPr>
        <w:t>Characteristics</w:t>
      </w:r>
      <w:r>
        <w:rPr>
          <w:rFonts w:ascii="Tahoma" w:hAnsi="Tahoma" w:cs="Tahoma"/>
          <w:sz w:val="21"/>
          <w:szCs w:val="21"/>
        </w:rPr>
        <w:t>: Block Mountains are made up of old hard rocks with flat or slightly sloping surfaces. They have steep sides. They are associated with rift valleys. Examples pf Block Mountains include Hunsruck Mountain, Voges Mountain and the Black Forest of the Rhine land. Example of rift valley is the East African rift valley system which is about 4.800km</w:t>
      </w:r>
    </w:p>
    <w:p w14:paraId="58090620" w14:textId="77777777" w:rsidR="00AB525F" w:rsidRPr="008E74C8" w:rsidRDefault="00AB525F">
      <w:pPr>
        <w:jc w:val="both"/>
        <w:rPr>
          <w:rFonts w:ascii="Tahoma" w:hAnsi="Tahoma" w:cs="Tahoma"/>
          <w:sz w:val="21"/>
          <w:szCs w:val="21"/>
        </w:rPr>
      </w:pPr>
      <w:r w:rsidRPr="008E74C8">
        <w:rPr>
          <w:rFonts w:ascii="Tahoma" w:hAnsi="Tahoma" w:cs="Tahoma"/>
          <w:sz w:val="21"/>
          <w:szCs w:val="21"/>
        </w:rPr>
        <w:t xml:space="preserve">DIAGRAM </w:t>
      </w:r>
    </w:p>
    <w:p w14:paraId="6D3CDA48" w14:textId="77777777" w:rsidR="00AB525F" w:rsidRPr="008E74C8" w:rsidRDefault="00AB525F">
      <w:pPr>
        <w:jc w:val="both"/>
        <w:rPr>
          <w:rFonts w:ascii="Tahoma" w:hAnsi="Tahoma" w:cs="Tahoma"/>
          <w:sz w:val="21"/>
          <w:szCs w:val="21"/>
        </w:rPr>
      </w:pPr>
    </w:p>
    <w:p w14:paraId="528EE222" w14:textId="77777777" w:rsidR="00AB525F" w:rsidRPr="008E74C8" w:rsidRDefault="00AB525F">
      <w:pPr>
        <w:jc w:val="both"/>
        <w:rPr>
          <w:rFonts w:ascii="Tahoma" w:hAnsi="Tahoma" w:cs="Tahoma"/>
          <w:sz w:val="21"/>
          <w:szCs w:val="21"/>
        </w:rPr>
      </w:pPr>
    </w:p>
    <w:p w14:paraId="4E86146F" w14:textId="77777777" w:rsidR="00AB525F" w:rsidRPr="008E74C8" w:rsidRDefault="00AB525F">
      <w:pPr>
        <w:jc w:val="both"/>
        <w:rPr>
          <w:rFonts w:ascii="Tahoma" w:hAnsi="Tahoma" w:cs="Tahoma"/>
          <w:sz w:val="21"/>
          <w:szCs w:val="21"/>
        </w:rPr>
      </w:pPr>
    </w:p>
    <w:p w14:paraId="08CAB740" w14:textId="77777777" w:rsidR="00AB525F" w:rsidRPr="008E74C8" w:rsidRDefault="00AB525F">
      <w:pPr>
        <w:jc w:val="both"/>
        <w:rPr>
          <w:rFonts w:ascii="Tahoma" w:hAnsi="Tahoma" w:cs="Tahoma"/>
          <w:sz w:val="21"/>
          <w:szCs w:val="21"/>
        </w:rPr>
      </w:pPr>
    </w:p>
    <w:p w14:paraId="63E4CC51" w14:textId="77777777" w:rsidR="00AB525F" w:rsidRPr="008E74C8" w:rsidRDefault="00AB525F">
      <w:pPr>
        <w:jc w:val="both"/>
        <w:rPr>
          <w:rFonts w:ascii="Tahoma" w:hAnsi="Tahoma" w:cs="Tahoma"/>
          <w:sz w:val="21"/>
          <w:szCs w:val="21"/>
        </w:rPr>
      </w:pPr>
    </w:p>
    <w:p w14:paraId="5B7F36DC" w14:textId="77777777" w:rsidR="00AB525F" w:rsidRPr="008E74C8" w:rsidRDefault="00AB525F">
      <w:pPr>
        <w:jc w:val="both"/>
        <w:rPr>
          <w:rFonts w:ascii="Tahoma" w:hAnsi="Tahoma" w:cs="Tahoma"/>
          <w:sz w:val="21"/>
          <w:szCs w:val="21"/>
        </w:rPr>
      </w:pPr>
    </w:p>
    <w:p w14:paraId="3A68844B" w14:textId="77777777" w:rsidR="00AB525F" w:rsidRPr="008E74C8" w:rsidRDefault="00AB525F">
      <w:pPr>
        <w:jc w:val="both"/>
        <w:rPr>
          <w:rFonts w:ascii="Tahoma" w:hAnsi="Tahoma" w:cs="Tahoma"/>
          <w:sz w:val="21"/>
          <w:szCs w:val="21"/>
        </w:rPr>
      </w:pPr>
    </w:p>
    <w:p w14:paraId="56A7FA13" w14:textId="77777777" w:rsidR="00AB525F" w:rsidRPr="008E74C8" w:rsidRDefault="00AB525F">
      <w:pPr>
        <w:jc w:val="both"/>
        <w:rPr>
          <w:rFonts w:ascii="Tahoma" w:hAnsi="Tahoma" w:cs="Tahoma"/>
          <w:sz w:val="21"/>
          <w:szCs w:val="21"/>
        </w:rPr>
      </w:pPr>
    </w:p>
    <w:p w14:paraId="05319A06" w14:textId="77777777" w:rsidR="00AB525F" w:rsidRPr="008E74C8" w:rsidRDefault="00AB525F">
      <w:pPr>
        <w:jc w:val="both"/>
        <w:rPr>
          <w:rFonts w:ascii="Tahoma" w:hAnsi="Tahoma" w:cs="Tahoma"/>
          <w:sz w:val="21"/>
          <w:szCs w:val="21"/>
        </w:rPr>
      </w:pPr>
    </w:p>
    <w:p w14:paraId="5AEE99F7" w14:textId="77777777" w:rsidR="004A5C5F" w:rsidRPr="008E74C8" w:rsidRDefault="004A5C5F">
      <w:pPr>
        <w:jc w:val="both"/>
        <w:rPr>
          <w:rFonts w:ascii="Tahoma" w:hAnsi="Tahoma" w:cs="Tahoma"/>
          <w:sz w:val="21"/>
          <w:szCs w:val="21"/>
        </w:rPr>
      </w:pPr>
    </w:p>
    <w:p w14:paraId="0E958501" w14:textId="77777777" w:rsidR="004A5C5F" w:rsidRPr="008E74C8" w:rsidRDefault="004A5C5F">
      <w:pPr>
        <w:jc w:val="both"/>
        <w:rPr>
          <w:rFonts w:ascii="Tahoma" w:hAnsi="Tahoma" w:cs="Tahoma"/>
          <w:sz w:val="21"/>
          <w:szCs w:val="21"/>
        </w:rPr>
      </w:pPr>
    </w:p>
    <w:p w14:paraId="191C3CE6" w14:textId="77777777" w:rsidR="00AB525F" w:rsidRDefault="00AB525F">
      <w:pPr>
        <w:jc w:val="both"/>
        <w:rPr>
          <w:rFonts w:ascii="Tahoma" w:hAnsi="Tahoma" w:cs="Tahoma"/>
          <w:sz w:val="21"/>
          <w:szCs w:val="21"/>
        </w:rPr>
      </w:pPr>
      <w:r>
        <w:rPr>
          <w:rFonts w:ascii="Tahoma" w:hAnsi="Tahoma" w:cs="Tahoma"/>
          <w:b/>
          <w:bCs/>
          <w:sz w:val="21"/>
          <w:szCs w:val="21"/>
          <w:u w:val="single"/>
        </w:rPr>
        <w:t>Mode of Formation</w:t>
      </w:r>
      <w:r>
        <w:rPr>
          <w:rFonts w:ascii="Tahoma" w:hAnsi="Tahoma" w:cs="Tahoma"/>
          <w:sz w:val="21"/>
          <w:szCs w:val="21"/>
        </w:rPr>
        <w:t xml:space="preserve">: Block Mountains are formed when the earth cracks due to faulting. Faulting may result from tensional forces or compressional forces. Tensional forces   are those that tend to pull the </w:t>
      </w:r>
      <w:r w:rsidR="005301AE">
        <w:rPr>
          <w:rFonts w:ascii="Tahoma" w:hAnsi="Tahoma" w:cs="Tahoma"/>
          <w:sz w:val="21"/>
          <w:szCs w:val="21"/>
        </w:rPr>
        <w:t>earth’s</w:t>
      </w:r>
      <w:r>
        <w:rPr>
          <w:rFonts w:ascii="Tahoma" w:hAnsi="Tahoma" w:cs="Tahoma"/>
          <w:sz w:val="21"/>
          <w:szCs w:val="21"/>
        </w:rPr>
        <w:t xml:space="preserve"> crust apart and they result in a normal fault while the Compressional forces are those that shorten the crust to produce a reverse or thrust fault. Therefore, if a block of rock between two normal faults rises or the land on either sides of the block subsides, a block mountain or Horst is formed. At times, a block in between two faults may subside so that rift valley or graben is formed. The slopes and height of Block Mountains are modified by agents of denudation.</w:t>
      </w:r>
    </w:p>
    <w:p w14:paraId="6B590C9C" w14:textId="77777777" w:rsidR="004A5C5F" w:rsidRPr="008E74C8" w:rsidRDefault="00AB525F">
      <w:pPr>
        <w:jc w:val="both"/>
        <w:rPr>
          <w:rFonts w:ascii="Tahoma" w:hAnsi="Tahoma" w:cs="Tahoma"/>
          <w:b/>
          <w:bCs/>
          <w:sz w:val="21"/>
          <w:szCs w:val="21"/>
        </w:rPr>
      </w:pPr>
      <w:r>
        <w:rPr>
          <w:rFonts w:ascii="Tahoma" w:hAnsi="Tahoma" w:cs="Tahoma"/>
          <w:b/>
          <w:bCs/>
          <w:sz w:val="21"/>
          <w:szCs w:val="21"/>
        </w:rPr>
        <w:t>(c)</w:t>
      </w:r>
      <w:r>
        <w:rPr>
          <w:b/>
          <w:bCs/>
        </w:rPr>
        <w:tab/>
      </w:r>
      <w:r>
        <w:rPr>
          <w:rFonts w:ascii="Tahoma" w:hAnsi="Tahoma" w:cs="Tahoma"/>
          <w:b/>
          <w:bCs/>
          <w:sz w:val="21"/>
          <w:szCs w:val="21"/>
        </w:rPr>
        <w:t xml:space="preserve">Volcanic Mountain </w:t>
      </w:r>
    </w:p>
    <w:p w14:paraId="52459A55" w14:textId="3289CAB6" w:rsidR="004A5C5F" w:rsidRPr="008E74C8" w:rsidRDefault="00AB525F">
      <w:pPr>
        <w:jc w:val="both"/>
        <w:rPr>
          <w:rFonts w:ascii="Tahoma" w:hAnsi="Tahoma" w:cs="Tahoma"/>
          <w:sz w:val="21"/>
          <w:szCs w:val="21"/>
        </w:rPr>
      </w:pPr>
      <w:r>
        <w:rPr>
          <w:rFonts w:ascii="Tahoma" w:hAnsi="Tahoma" w:cs="Tahoma"/>
          <w:b/>
          <w:bCs/>
          <w:sz w:val="21"/>
          <w:szCs w:val="21"/>
          <w:u w:val="single"/>
        </w:rPr>
        <w:t>Characteristics</w:t>
      </w:r>
      <w:r>
        <w:rPr>
          <w:rFonts w:ascii="Tahoma" w:hAnsi="Tahoma" w:cs="Tahoma"/>
          <w:sz w:val="21"/>
          <w:szCs w:val="21"/>
        </w:rPr>
        <w:t xml:space="preserve">: Volcanic Mountains are made up of lava. They have irregular sides with conical shape. Materials that make up volcanic mountains include ash, volcanic bombs, and cinders </w:t>
      </w:r>
      <w:r w:rsidR="00434CCA">
        <w:rPr>
          <w:rFonts w:ascii="Tahoma" w:hAnsi="Tahoma" w:cs="Tahoma"/>
          <w:sz w:val="21"/>
          <w:szCs w:val="21"/>
        </w:rPr>
        <w:t>etc.</w:t>
      </w:r>
      <w:r>
        <w:rPr>
          <w:rFonts w:ascii="Tahoma" w:hAnsi="Tahoma" w:cs="Tahoma"/>
          <w:sz w:val="21"/>
          <w:szCs w:val="21"/>
        </w:rPr>
        <w:t xml:space="preserve"> which are arranged in layers. Examples include Mt. Fuji (Japan), Mt. Mayon (Philippines), Mts Kilimanjaro, Kenya, Elgon, Ruwenzori and Cameroon (all in Africa)</w:t>
      </w:r>
    </w:p>
    <w:p w14:paraId="533E8AAA" w14:textId="77777777" w:rsidR="00AB525F" w:rsidRPr="008E74C8" w:rsidRDefault="00AB525F">
      <w:pPr>
        <w:jc w:val="both"/>
        <w:rPr>
          <w:rFonts w:ascii="Tahoma" w:hAnsi="Tahoma" w:cs="Tahoma"/>
          <w:sz w:val="21"/>
          <w:szCs w:val="21"/>
        </w:rPr>
      </w:pPr>
      <w:r w:rsidRPr="008E74C8">
        <w:rPr>
          <w:rFonts w:ascii="Tahoma" w:hAnsi="Tahoma" w:cs="Tahoma"/>
          <w:sz w:val="21"/>
          <w:szCs w:val="21"/>
        </w:rPr>
        <w:t xml:space="preserve">DIAGRAM </w:t>
      </w:r>
    </w:p>
    <w:p w14:paraId="215A8928" w14:textId="77777777" w:rsidR="00AB525F" w:rsidRPr="008E74C8" w:rsidRDefault="00AB525F">
      <w:pPr>
        <w:jc w:val="both"/>
        <w:rPr>
          <w:rFonts w:ascii="Tahoma" w:hAnsi="Tahoma" w:cs="Tahoma"/>
          <w:sz w:val="21"/>
          <w:szCs w:val="21"/>
        </w:rPr>
      </w:pPr>
    </w:p>
    <w:p w14:paraId="294C7E80" w14:textId="77777777" w:rsidR="00AB525F" w:rsidRPr="008E74C8" w:rsidRDefault="00AB525F">
      <w:pPr>
        <w:jc w:val="both"/>
        <w:rPr>
          <w:rFonts w:ascii="Tahoma" w:hAnsi="Tahoma" w:cs="Tahoma"/>
          <w:sz w:val="21"/>
          <w:szCs w:val="21"/>
        </w:rPr>
      </w:pPr>
    </w:p>
    <w:p w14:paraId="769DCC76" w14:textId="77777777" w:rsidR="00AB525F" w:rsidRPr="008E74C8" w:rsidRDefault="00AB525F">
      <w:pPr>
        <w:jc w:val="both"/>
        <w:rPr>
          <w:rFonts w:ascii="Tahoma" w:hAnsi="Tahoma" w:cs="Tahoma"/>
          <w:sz w:val="21"/>
          <w:szCs w:val="21"/>
        </w:rPr>
      </w:pPr>
    </w:p>
    <w:p w14:paraId="1EB9D483" w14:textId="77777777" w:rsidR="00AB525F" w:rsidRPr="008E74C8" w:rsidRDefault="00AB525F">
      <w:pPr>
        <w:jc w:val="both"/>
        <w:rPr>
          <w:rFonts w:ascii="Tahoma" w:hAnsi="Tahoma" w:cs="Tahoma"/>
          <w:sz w:val="21"/>
          <w:szCs w:val="21"/>
        </w:rPr>
      </w:pPr>
    </w:p>
    <w:p w14:paraId="5A1A72FD" w14:textId="77777777" w:rsidR="00AB525F" w:rsidRPr="008E74C8" w:rsidRDefault="00AB525F">
      <w:pPr>
        <w:jc w:val="both"/>
        <w:rPr>
          <w:rFonts w:ascii="Tahoma" w:hAnsi="Tahoma" w:cs="Tahoma"/>
          <w:sz w:val="21"/>
          <w:szCs w:val="21"/>
        </w:rPr>
      </w:pPr>
    </w:p>
    <w:p w14:paraId="43BA461A" w14:textId="77777777" w:rsidR="00AB525F" w:rsidRPr="008E74C8" w:rsidRDefault="00AB525F">
      <w:pPr>
        <w:jc w:val="both"/>
        <w:rPr>
          <w:rFonts w:ascii="Tahoma" w:hAnsi="Tahoma" w:cs="Tahoma"/>
          <w:sz w:val="21"/>
          <w:szCs w:val="21"/>
        </w:rPr>
      </w:pPr>
    </w:p>
    <w:p w14:paraId="5C202664" w14:textId="77777777" w:rsidR="00AB525F" w:rsidRPr="008E74C8" w:rsidRDefault="00AB525F">
      <w:pPr>
        <w:jc w:val="both"/>
        <w:rPr>
          <w:rFonts w:ascii="Tahoma" w:hAnsi="Tahoma" w:cs="Tahoma"/>
          <w:sz w:val="21"/>
          <w:szCs w:val="21"/>
        </w:rPr>
      </w:pPr>
    </w:p>
    <w:p w14:paraId="586DA717" w14:textId="77777777" w:rsidR="00AB525F" w:rsidRPr="008E74C8" w:rsidRDefault="00AB525F">
      <w:pPr>
        <w:jc w:val="both"/>
        <w:rPr>
          <w:rFonts w:ascii="Tahoma" w:hAnsi="Tahoma" w:cs="Tahoma"/>
          <w:sz w:val="21"/>
          <w:szCs w:val="21"/>
        </w:rPr>
      </w:pPr>
    </w:p>
    <w:p w14:paraId="01AFF241" w14:textId="77777777" w:rsidR="00AB525F" w:rsidRPr="008E74C8" w:rsidRDefault="00AB525F">
      <w:pPr>
        <w:jc w:val="both"/>
        <w:rPr>
          <w:rFonts w:ascii="Tahoma" w:hAnsi="Tahoma" w:cs="Tahoma"/>
          <w:sz w:val="21"/>
          <w:szCs w:val="21"/>
        </w:rPr>
      </w:pPr>
    </w:p>
    <w:p w14:paraId="55ED535F" w14:textId="77777777" w:rsidR="004A5C5F" w:rsidRPr="008E74C8" w:rsidRDefault="004A5C5F">
      <w:pPr>
        <w:jc w:val="both"/>
        <w:rPr>
          <w:rFonts w:ascii="Tahoma" w:hAnsi="Tahoma" w:cs="Tahoma"/>
          <w:sz w:val="21"/>
          <w:szCs w:val="21"/>
        </w:rPr>
      </w:pPr>
    </w:p>
    <w:p w14:paraId="0CA4405B" w14:textId="77777777" w:rsidR="004A5C5F" w:rsidRPr="008E74C8" w:rsidRDefault="004A5C5F">
      <w:pPr>
        <w:jc w:val="both"/>
        <w:rPr>
          <w:rFonts w:ascii="Tahoma" w:hAnsi="Tahoma" w:cs="Tahoma"/>
          <w:sz w:val="21"/>
          <w:szCs w:val="21"/>
        </w:rPr>
      </w:pPr>
    </w:p>
    <w:p w14:paraId="14458933" w14:textId="77777777" w:rsidR="004A5C5F" w:rsidRPr="008E74C8" w:rsidRDefault="00AB525F">
      <w:pPr>
        <w:jc w:val="both"/>
        <w:rPr>
          <w:rFonts w:ascii="Tahoma" w:hAnsi="Tahoma" w:cs="Tahoma"/>
          <w:sz w:val="21"/>
          <w:szCs w:val="21"/>
        </w:rPr>
      </w:pPr>
      <w:r>
        <w:rPr>
          <w:rFonts w:ascii="Tahoma" w:hAnsi="Tahoma" w:cs="Tahoma"/>
          <w:b/>
          <w:bCs/>
          <w:sz w:val="21"/>
          <w:szCs w:val="21"/>
          <w:u w:val="single"/>
        </w:rPr>
        <w:t>Mode of formation</w:t>
      </w:r>
      <w:r>
        <w:rPr>
          <w:rFonts w:ascii="Tahoma" w:hAnsi="Tahoma" w:cs="Tahoma"/>
          <w:b/>
          <w:bCs/>
          <w:sz w:val="21"/>
          <w:szCs w:val="21"/>
        </w:rPr>
        <w:t>:</w:t>
      </w:r>
      <w:r>
        <w:rPr>
          <w:rFonts w:ascii="Tahoma" w:hAnsi="Tahoma" w:cs="Tahoma"/>
          <w:sz w:val="21"/>
          <w:szCs w:val="21"/>
        </w:rPr>
        <w:t xml:space="preserve"> Volcanic Mountains are formed from volcanoes which are built from materials (molten magma) ejected through fissures or vents in the </w:t>
      </w:r>
      <w:r w:rsidR="00434CCA">
        <w:rPr>
          <w:rFonts w:ascii="Tahoma" w:hAnsi="Tahoma" w:cs="Tahoma"/>
          <w:sz w:val="21"/>
          <w:szCs w:val="21"/>
        </w:rPr>
        <w:t>earth’s</w:t>
      </w:r>
      <w:r>
        <w:rPr>
          <w:rFonts w:ascii="Tahoma" w:hAnsi="Tahoma" w:cs="Tahoma"/>
          <w:sz w:val="21"/>
          <w:szCs w:val="21"/>
        </w:rPr>
        <w:t xml:space="preserve"> crust. The material also includes molten lava, volcanic bombs, cinders, ash, dust and liquid mud. They fall around the vent in successive layers, building up an extensive volcanic cone. Volcanic Mountain are also called Mountain of accumulation   </w:t>
      </w:r>
    </w:p>
    <w:p w14:paraId="4AAD2E76" w14:textId="77777777" w:rsidR="004A5C5F" w:rsidRPr="008E74C8" w:rsidRDefault="004A5C5F">
      <w:pPr>
        <w:rPr>
          <w:rFonts w:ascii="Tahoma" w:hAnsi="Tahoma" w:cs="Tahoma"/>
          <w:sz w:val="21"/>
          <w:szCs w:val="21"/>
        </w:rPr>
      </w:pPr>
    </w:p>
    <w:p w14:paraId="70DC42E6" w14:textId="77777777" w:rsidR="004A5C5F" w:rsidRPr="008E74C8" w:rsidRDefault="00AB525F">
      <w:pPr>
        <w:jc w:val="both"/>
        <w:rPr>
          <w:rFonts w:ascii="Tahoma" w:hAnsi="Tahoma" w:cs="Tahoma"/>
          <w:sz w:val="21"/>
          <w:szCs w:val="21"/>
        </w:rPr>
      </w:pPr>
      <w:r>
        <w:rPr>
          <w:rFonts w:ascii="Tahoma" w:hAnsi="Tahoma" w:cs="Tahoma"/>
          <w:b/>
          <w:bCs/>
          <w:sz w:val="21"/>
          <w:szCs w:val="21"/>
        </w:rPr>
        <w:t>(d)</w:t>
      </w:r>
      <w:r>
        <w:rPr>
          <w:b/>
          <w:bCs/>
        </w:rPr>
        <w:tab/>
      </w:r>
      <w:r>
        <w:rPr>
          <w:rFonts w:ascii="Tahoma" w:hAnsi="Tahoma" w:cs="Tahoma"/>
          <w:b/>
          <w:bCs/>
          <w:sz w:val="21"/>
          <w:szCs w:val="21"/>
        </w:rPr>
        <w:t>Residual Mountain</w:t>
      </w:r>
      <w:r>
        <w:rPr>
          <w:rFonts w:ascii="Tahoma" w:hAnsi="Tahoma" w:cs="Tahoma"/>
          <w:sz w:val="21"/>
          <w:szCs w:val="21"/>
        </w:rPr>
        <w:t xml:space="preserve"> </w:t>
      </w:r>
    </w:p>
    <w:p w14:paraId="4CFF702F" w14:textId="5BBA4E37" w:rsidR="004A5C5F" w:rsidRPr="008E74C8" w:rsidRDefault="00AB525F">
      <w:pPr>
        <w:jc w:val="both"/>
        <w:rPr>
          <w:rFonts w:ascii="Tahoma" w:hAnsi="Tahoma" w:cs="Tahoma"/>
          <w:sz w:val="21"/>
          <w:szCs w:val="21"/>
        </w:rPr>
      </w:pPr>
      <w:r>
        <w:rPr>
          <w:rFonts w:ascii="Tahoma" w:hAnsi="Tahoma" w:cs="Tahoma"/>
          <w:b/>
          <w:bCs/>
          <w:sz w:val="21"/>
          <w:szCs w:val="21"/>
          <w:u w:val="single"/>
        </w:rPr>
        <w:t>Characteristic</w:t>
      </w:r>
      <w:r>
        <w:rPr>
          <w:rFonts w:ascii="Tahoma" w:hAnsi="Tahoma" w:cs="Tahoma"/>
          <w:sz w:val="21"/>
          <w:szCs w:val="21"/>
        </w:rPr>
        <w:t xml:space="preserve">: Residual Mountains are formed from the remains of already existing mountains. They have irregular surfaces with steep sides. They occur in varying heights and sizes and are caused by agents of denudation. Examples include Mt </w:t>
      </w:r>
      <w:r w:rsidR="00B9034C">
        <w:rPr>
          <w:rFonts w:ascii="Tahoma" w:hAnsi="Tahoma" w:cs="Tahoma"/>
          <w:sz w:val="21"/>
          <w:szCs w:val="21"/>
        </w:rPr>
        <w:t>Monadnock</w:t>
      </w:r>
      <w:r>
        <w:rPr>
          <w:rFonts w:ascii="Tahoma" w:hAnsi="Tahoma" w:cs="Tahoma"/>
          <w:sz w:val="21"/>
          <w:szCs w:val="21"/>
        </w:rPr>
        <w:t xml:space="preserve"> (U.S.A), Highlands of Scotland, Highlands of Scandinavia and Decon Plateau.</w:t>
      </w:r>
    </w:p>
    <w:p w14:paraId="7E7F93DC" w14:textId="77777777" w:rsidR="00AB525F" w:rsidRPr="008E74C8" w:rsidRDefault="00AB525F">
      <w:pPr>
        <w:jc w:val="both"/>
        <w:rPr>
          <w:rFonts w:hAnsi="Tahoma" w:cs="Tahoma"/>
          <w:sz w:val="21"/>
          <w:szCs w:val="21"/>
        </w:rPr>
      </w:pPr>
      <w:r w:rsidRPr="008E74C8">
        <w:rPr>
          <w:rFonts w:ascii="Tahoma" w:hAnsi="Tahoma" w:cs="Tahoma"/>
          <w:sz w:val="21"/>
          <w:szCs w:val="21"/>
        </w:rPr>
        <w:t>D</w:t>
      </w:r>
      <w:r w:rsidRPr="008E74C8">
        <w:rPr>
          <w:rFonts w:hAnsi="Tahoma" w:cs="Tahoma"/>
          <w:sz w:val="21"/>
          <w:szCs w:val="21"/>
        </w:rPr>
        <w:t xml:space="preserve">IAGRAM </w:t>
      </w:r>
    </w:p>
    <w:p w14:paraId="7F58687D" w14:textId="77777777" w:rsidR="00AB525F" w:rsidRPr="008E74C8" w:rsidRDefault="00AB525F">
      <w:pPr>
        <w:jc w:val="both"/>
        <w:rPr>
          <w:rFonts w:ascii="Tahoma" w:hAnsi="Tahoma" w:cs="Tahoma"/>
          <w:sz w:val="21"/>
          <w:szCs w:val="21"/>
        </w:rPr>
      </w:pPr>
    </w:p>
    <w:p w14:paraId="7DAD7021" w14:textId="77777777" w:rsidR="00AB525F" w:rsidRPr="008E74C8" w:rsidRDefault="00AB525F">
      <w:pPr>
        <w:jc w:val="both"/>
        <w:rPr>
          <w:rFonts w:ascii="Tahoma" w:hAnsi="Tahoma" w:cs="Tahoma"/>
          <w:sz w:val="21"/>
          <w:szCs w:val="21"/>
        </w:rPr>
      </w:pPr>
    </w:p>
    <w:p w14:paraId="01B39169" w14:textId="77777777" w:rsidR="00AB525F" w:rsidRPr="008E74C8" w:rsidRDefault="00AB525F">
      <w:pPr>
        <w:jc w:val="both"/>
        <w:rPr>
          <w:rFonts w:ascii="Tahoma" w:hAnsi="Tahoma" w:cs="Tahoma"/>
          <w:sz w:val="21"/>
          <w:szCs w:val="21"/>
        </w:rPr>
      </w:pPr>
    </w:p>
    <w:p w14:paraId="60DE2084" w14:textId="77777777" w:rsidR="00AB525F" w:rsidRPr="008E74C8" w:rsidRDefault="00AB525F">
      <w:pPr>
        <w:jc w:val="both"/>
        <w:rPr>
          <w:rFonts w:ascii="Tahoma" w:hAnsi="Tahoma" w:cs="Tahoma"/>
          <w:sz w:val="21"/>
          <w:szCs w:val="21"/>
        </w:rPr>
      </w:pPr>
    </w:p>
    <w:p w14:paraId="44924AB6" w14:textId="77777777" w:rsidR="00AB525F" w:rsidRPr="008E74C8" w:rsidRDefault="00AB525F">
      <w:pPr>
        <w:jc w:val="both"/>
        <w:rPr>
          <w:rFonts w:ascii="Tahoma" w:hAnsi="Tahoma" w:cs="Tahoma"/>
          <w:sz w:val="21"/>
          <w:szCs w:val="21"/>
        </w:rPr>
      </w:pPr>
    </w:p>
    <w:p w14:paraId="3B490208" w14:textId="77777777" w:rsidR="00AB525F" w:rsidRPr="008E74C8" w:rsidRDefault="00AB525F">
      <w:pPr>
        <w:jc w:val="both"/>
        <w:rPr>
          <w:rFonts w:ascii="Tahoma" w:hAnsi="Tahoma" w:cs="Tahoma"/>
          <w:sz w:val="21"/>
          <w:szCs w:val="21"/>
        </w:rPr>
      </w:pPr>
    </w:p>
    <w:p w14:paraId="7ADFC58B" w14:textId="77777777" w:rsidR="00AB525F" w:rsidRPr="008E74C8" w:rsidRDefault="00AB525F">
      <w:pPr>
        <w:jc w:val="both"/>
        <w:rPr>
          <w:rFonts w:ascii="Tahoma" w:hAnsi="Tahoma" w:cs="Tahoma"/>
          <w:sz w:val="21"/>
          <w:szCs w:val="21"/>
        </w:rPr>
      </w:pPr>
    </w:p>
    <w:p w14:paraId="75AA6120" w14:textId="77777777" w:rsidR="00AB525F" w:rsidRPr="008E74C8" w:rsidRDefault="00AB525F">
      <w:pPr>
        <w:jc w:val="both"/>
        <w:rPr>
          <w:rFonts w:ascii="Tahoma" w:hAnsi="Tahoma" w:cs="Tahoma"/>
          <w:sz w:val="21"/>
          <w:szCs w:val="21"/>
        </w:rPr>
      </w:pPr>
    </w:p>
    <w:p w14:paraId="245CFD97" w14:textId="77777777" w:rsidR="00AB525F" w:rsidRPr="008E74C8" w:rsidRDefault="00AB525F">
      <w:pPr>
        <w:jc w:val="both"/>
        <w:rPr>
          <w:rFonts w:ascii="Tahoma" w:hAnsi="Tahoma" w:cs="Tahoma"/>
          <w:sz w:val="21"/>
          <w:szCs w:val="21"/>
        </w:rPr>
      </w:pPr>
    </w:p>
    <w:p w14:paraId="1E79522A" w14:textId="77777777" w:rsidR="004A5C5F" w:rsidRPr="008E74C8" w:rsidRDefault="004A5C5F">
      <w:pPr>
        <w:jc w:val="both"/>
        <w:rPr>
          <w:rFonts w:ascii="Tahoma" w:hAnsi="Tahoma" w:cs="Tahoma"/>
          <w:sz w:val="21"/>
          <w:szCs w:val="21"/>
        </w:rPr>
      </w:pPr>
    </w:p>
    <w:p w14:paraId="2F51D399" w14:textId="77777777" w:rsidR="004A5C5F" w:rsidRPr="008E74C8" w:rsidRDefault="004A5C5F">
      <w:pPr>
        <w:jc w:val="both"/>
        <w:rPr>
          <w:rFonts w:ascii="Tahoma" w:hAnsi="Tahoma" w:cs="Tahoma"/>
          <w:sz w:val="21"/>
          <w:szCs w:val="21"/>
        </w:rPr>
      </w:pPr>
    </w:p>
    <w:p w14:paraId="712F7337" w14:textId="77777777" w:rsidR="004A5C5F" w:rsidRPr="008E74C8" w:rsidRDefault="00AB525F">
      <w:pPr>
        <w:jc w:val="both"/>
        <w:rPr>
          <w:rFonts w:ascii="Tahoma" w:hAnsi="Tahoma" w:cs="Tahoma"/>
          <w:sz w:val="21"/>
          <w:szCs w:val="21"/>
        </w:rPr>
      </w:pPr>
      <w:r>
        <w:rPr>
          <w:rFonts w:ascii="Tahoma" w:hAnsi="Tahoma" w:cs="Tahoma"/>
          <w:b/>
          <w:bCs/>
          <w:sz w:val="21"/>
          <w:szCs w:val="21"/>
          <w:u w:val="single"/>
        </w:rPr>
        <w:t>Mode of formation:</w:t>
      </w:r>
      <w:r>
        <w:rPr>
          <w:rFonts w:ascii="Tahoma" w:hAnsi="Tahoma" w:cs="Tahoma"/>
          <w:sz w:val="21"/>
          <w:szCs w:val="21"/>
        </w:rPr>
        <w:t xml:space="preserve"> Residual Mountains are formed from already existing mountains which are lowered or </w:t>
      </w:r>
      <w:proofErr w:type="gramStart"/>
      <w:r>
        <w:rPr>
          <w:rFonts w:ascii="Tahoma" w:hAnsi="Tahoma" w:cs="Tahoma"/>
          <w:sz w:val="21"/>
          <w:szCs w:val="21"/>
        </w:rPr>
        <w:t>reduces</w:t>
      </w:r>
      <w:proofErr w:type="gramEnd"/>
      <w:r>
        <w:rPr>
          <w:rFonts w:ascii="Tahoma" w:hAnsi="Tahoma" w:cs="Tahoma"/>
          <w:sz w:val="21"/>
          <w:szCs w:val="21"/>
        </w:rPr>
        <w:t xml:space="preserve"> by agents of denudation such as running water, ice and wind. Residual mountains </w:t>
      </w:r>
      <w:proofErr w:type="gramStart"/>
      <w:r>
        <w:rPr>
          <w:rFonts w:ascii="Tahoma" w:hAnsi="Tahoma" w:cs="Tahoma"/>
          <w:sz w:val="21"/>
          <w:szCs w:val="21"/>
        </w:rPr>
        <w:t>are</w:t>
      </w:r>
      <w:proofErr w:type="gramEnd"/>
      <w:r>
        <w:rPr>
          <w:rFonts w:ascii="Tahoma" w:hAnsi="Tahoma" w:cs="Tahoma"/>
          <w:sz w:val="21"/>
          <w:szCs w:val="21"/>
        </w:rPr>
        <w:t xml:space="preserve"> </w:t>
      </w:r>
      <w:proofErr w:type="gramStart"/>
      <w:r>
        <w:rPr>
          <w:rFonts w:ascii="Tahoma" w:hAnsi="Tahoma" w:cs="Tahoma"/>
          <w:sz w:val="21"/>
          <w:szCs w:val="21"/>
        </w:rPr>
        <w:t>therefore,</w:t>
      </w:r>
      <w:proofErr w:type="gramEnd"/>
      <w:r>
        <w:rPr>
          <w:rFonts w:ascii="Tahoma" w:hAnsi="Tahoma" w:cs="Tahoma"/>
          <w:sz w:val="21"/>
          <w:szCs w:val="21"/>
        </w:rPr>
        <w:t xml:space="preserve"> the remains of the existing mountains. Some hard and the very resistant parts of the existing mountains remain after the lowering of the upper part. </w:t>
      </w:r>
      <w:proofErr w:type="gramStart"/>
      <w:r>
        <w:rPr>
          <w:rFonts w:ascii="Tahoma" w:hAnsi="Tahoma" w:cs="Tahoma"/>
          <w:sz w:val="21"/>
          <w:szCs w:val="21"/>
        </w:rPr>
        <w:t>This remaining parts</w:t>
      </w:r>
      <w:proofErr w:type="gramEnd"/>
      <w:r>
        <w:rPr>
          <w:rFonts w:ascii="Tahoma" w:hAnsi="Tahoma" w:cs="Tahoma"/>
          <w:sz w:val="21"/>
          <w:szCs w:val="21"/>
        </w:rPr>
        <w:t xml:space="preserve"> is called residual mountains which are also called mountains of denudation </w:t>
      </w:r>
    </w:p>
    <w:p w14:paraId="4463EEA1" w14:textId="77777777" w:rsidR="004A5C5F" w:rsidRPr="008E74C8" w:rsidRDefault="004A5C5F">
      <w:pPr>
        <w:jc w:val="both"/>
        <w:rPr>
          <w:rFonts w:ascii="Tahoma" w:hAnsi="Tahoma" w:cs="Tahoma"/>
          <w:sz w:val="21"/>
          <w:szCs w:val="21"/>
        </w:rPr>
      </w:pPr>
    </w:p>
    <w:p w14:paraId="48C674AC" w14:textId="77777777" w:rsidR="00AB525F" w:rsidRDefault="00AB525F">
      <w:pPr>
        <w:jc w:val="both"/>
        <w:rPr>
          <w:rFonts w:ascii="Tahoma" w:hAnsi="Tahoma" w:cs="Tahoma"/>
          <w:sz w:val="21"/>
          <w:szCs w:val="21"/>
        </w:rPr>
      </w:pPr>
    </w:p>
    <w:p w14:paraId="0076D0B1" w14:textId="77777777" w:rsidR="004A5C5F" w:rsidRPr="008E74C8" w:rsidRDefault="00AB525F">
      <w:pPr>
        <w:jc w:val="both"/>
        <w:rPr>
          <w:rFonts w:ascii="Tahoma" w:hAnsi="Tahoma" w:cs="Tahoma"/>
          <w:b/>
          <w:bCs/>
          <w:sz w:val="21"/>
          <w:szCs w:val="21"/>
        </w:rPr>
      </w:pPr>
      <w:r>
        <w:rPr>
          <w:rFonts w:ascii="Tahoma" w:hAnsi="Tahoma" w:cs="Tahoma"/>
          <w:b/>
          <w:bCs/>
          <w:sz w:val="21"/>
          <w:szCs w:val="21"/>
        </w:rPr>
        <w:t xml:space="preserve">Importance or uses of mountains </w:t>
      </w:r>
    </w:p>
    <w:p w14:paraId="6930C07C" w14:textId="77777777" w:rsidR="004A5C5F" w:rsidRPr="008E74C8" w:rsidRDefault="00AB525F" w:rsidP="00BB08F2">
      <w:pPr>
        <w:pStyle w:val="ListParagraph"/>
        <w:numPr>
          <w:ilvl w:val="0"/>
          <w:numId w:val="23"/>
        </w:numPr>
        <w:spacing w:line="240" w:lineRule="auto"/>
        <w:jc w:val="both"/>
        <w:rPr>
          <w:rFonts w:ascii="Tahoma" w:hAnsi="Tahoma" w:cs="Tahoma"/>
          <w:sz w:val="21"/>
          <w:szCs w:val="21"/>
        </w:rPr>
      </w:pPr>
      <w:r>
        <w:tab/>
      </w:r>
      <w:r>
        <w:rPr>
          <w:rFonts w:ascii="Tahoma" w:eastAsia="Times New Roman" w:hAnsi="Tahoma" w:cs="Tahoma"/>
          <w:sz w:val="21"/>
          <w:szCs w:val="21"/>
        </w:rPr>
        <w:t xml:space="preserve">Sources of Minerals                    </w:t>
      </w:r>
      <w:r>
        <w:tab/>
      </w:r>
      <w:r>
        <w:tab/>
      </w:r>
      <w:r>
        <w:rPr>
          <w:rFonts w:ascii="Tahoma" w:eastAsia="Times New Roman" w:hAnsi="Tahoma" w:cs="Tahoma"/>
          <w:sz w:val="21"/>
          <w:szCs w:val="21"/>
        </w:rPr>
        <w:t>2.</w:t>
      </w:r>
      <w:r>
        <w:tab/>
      </w:r>
      <w:r>
        <w:rPr>
          <w:rFonts w:ascii="Tahoma" w:eastAsia="Times New Roman" w:hAnsi="Tahoma" w:cs="Tahoma"/>
          <w:sz w:val="21"/>
          <w:szCs w:val="21"/>
        </w:rPr>
        <w:t xml:space="preserve">Formation of Rainfall </w:t>
      </w:r>
    </w:p>
    <w:p w14:paraId="0E553901" w14:textId="77777777" w:rsidR="004A5C5F" w:rsidRPr="008E74C8" w:rsidRDefault="00AB525F" w:rsidP="00BB08F2">
      <w:pPr>
        <w:pStyle w:val="ListParagraph"/>
        <w:numPr>
          <w:ilvl w:val="0"/>
          <w:numId w:val="23"/>
        </w:numPr>
        <w:spacing w:line="240" w:lineRule="auto"/>
        <w:jc w:val="both"/>
        <w:rPr>
          <w:rFonts w:ascii="Tahoma" w:hAnsi="Tahoma" w:cs="Tahoma"/>
          <w:sz w:val="21"/>
          <w:szCs w:val="21"/>
        </w:rPr>
      </w:pPr>
      <w:r>
        <w:tab/>
      </w:r>
      <w:r>
        <w:rPr>
          <w:rFonts w:ascii="Tahoma" w:eastAsia="Times New Roman" w:hAnsi="Tahoma" w:cs="Tahoma"/>
          <w:sz w:val="21"/>
          <w:szCs w:val="21"/>
        </w:rPr>
        <w:t xml:space="preserve">For Transhumance                     </w:t>
      </w:r>
      <w:r>
        <w:tab/>
      </w:r>
      <w:r>
        <w:tab/>
      </w:r>
      <w:r>
        <w:rPr>
          <w:rFonts w:ascii="Tahoma" w:eastAsia="Times New Roman" w:hAnsi="Tahoma" w:cs="Tahoma"/>
          <w:sz w:val="21"/>
          <w:szCs w:val="21"/>
        </w:rPr>
        <w:t>4.</w:t>
      </w:r>
      <w:r>
        <w:tab/>
      </w:r>
      <w:r>
        <w:rPr>
          <w:rFonts w:ascii="Tahoma" w:eastAsia="Times New Roman" w:hAnsi="Tahoma" w:cs="Tahoma"/>
          <w:sz w:val="21"/>
          <w:szCs w:val="21"/>
        </w:rPr>
        <w:t xml:space="preserve">Climatic Barriers </w:t>
      </w:r>
    </w:p>
    <w:p w14:paraId="7678A624" w14:textId="60283CC6" w:rsidR="004A5C5F" w:rsidRPr="008E74C8" w:rsidRDefault="00AB525F" w:rsidP="00BB08F2">
      <w:pPr>
        <w:pStyle w:val="ListParagraph"/>
        <w:numPr>
          <w:ilvl w:val="0"/>
          <w:numId w:val="23"/>
        </w:numPr>
        <w:spacing w:line="240" w:lineRule="auto"/>
        <w:jc w:val="both"/>
        <w:rPr>
          <w:rFonts w:ascii="Tahoma" w:hAnsi="Tahoma" w:cs="Tahoma"/>
          <w:sz w:val="21"/>
          <w:szCs w:val="21"/>
        </w:rPr>
      </w:pPr>
      <w:r>
        <w:tab/>
      </w:r>
      <w:r>
        <w:rPr>
          <w:rFonts w:ascii="Tahoma" w:eastAsia="Times New Roman" w:hAnsi="Tahoma" w:cs="Tahoma"/>
          <w:sz w:val="21"/>
          <w:szCs w:val="21"/>
        </w:rPr>
        <w:t xml:space="preserve">For </w:t>
      </w:r>
      <w:r w:rsidR="00310683">
        <w:rPr>
          <w:rFonts w:ascii="Tahoma" w:eastAsia="Times New Roman" w:hAnsi="Tahoma" w:cs="Tahoma"/>
          <w:sz w:val="21"/>
          <w:szCs w:val="21"/>
        </w:rPr>
        <w:t>Defense</w:t>
      </w:r>
      <w:r>
        <w:rPr>
          <w:rFonts w:ascii="Tahoma" w:eastAsia="Times New Roman" w:hAnsi="Tahoma" w:cs="Tahoma"/>
          <w:sz w:val="21"/>
          <w:szCs w:val="21"/>
        </w:rPr>
        <w:t xml:space="preserve">                       </w:t>
      </w:r>
      <w:r>
        <w:tab/>
      </w:r>
      <w:r>
        <w:rPr>
          <w:rFonts w:ascii="Tahoma" w:eastAsia="Times New Roman" w:hAnsi="Tahoma" w:cs="Tahoma"/>
          <w:sz w:val="21"/>
          <w:szCs w:val="21"/>
        </w:rPr>
        <w:t xml:space="preserve">        </w:t>
      </w:r>
      <w:r>
        <w:tab/>
      </w:r>
      <w:r>
        <w:tab/>
      </w:r>
      <w:r>
        <w:rPr>
          <w:rFonts w:ascii="Tahoma" w:eastAsia="Times New Roman" w:hAnsi="Tahoma" w:cs="Tahoma"/>
          <w:sz w:val="21"/>
          <w:szCs w:val="21"/>
        </w:rPr>
        <w:t>6.</w:t>
      </w:r>
      <w:r>
        <w:tab/>
      </w:r>
      <w:r>
        <w:rPr>
          <w:rFonts w:ascii="Tahoma" w:eastAsia="Times New Roman" w:hAnsi="Tahoma" w:cs="Tahoma"/>
          <w:sz w:val="21"/>
          <w:szCs w:val="21"/>
        </w:rPr>
        <w:t xml:space="preserve">As Tourist Centers </w:t>
      </w:r>
    </w:p>
    <w:p w14:paraId="0D8A978F" w14:textId="77777777" w:rsidR="004A5C5F" w:rsidRPr="008E74C8" w:rsidRDefault="00AB525F" w:rsidP="00BB08F2">
      <w:pPr>
        <w:pStyle w:val="ListParagraph"/>
        <w:numPr>
          <w:ilvl w:val="0"/>
          <w:numId w:val="23"/>
        </w:numPr>
        <w:spacing w:line="240" w:lineRule="auto"/>
        <w:jc w:val="both"/>
        <w:rPr>
          <w:rFonts w:ascii="Tahoma" w:hAnsi="Tahoma" w:cs="Tahoma"/>
          <w:sz w:val="21"/>
          <w:szCs w:val="21"/>
        </w:rPr>
      </w:pPr>
      <w:r>
        <w:tab/>
      </w:r>
      <w:r>
        <w:rPr>
          <w:rFonts w:ascii="Tahoma" w:eastAsia="Times New Roman" w:hAnsi="Tahoma" w:cs="Tahoma"/>
          <w:sz w:val="21"/>
          <w:szCs w:val="21"/>
        </w:rPr>
        <w:t>Construction of Hydro-electric Power</w:t>
      </w:r>
      <w:r>
        <w:tab/>
      </w:r>
      <w:r>
        <w:rPr>
          <w:rFonts w:ascii="Tahoma" w:eastAsia="Times New Roman" w:hAnsi="Tahoma" w:cs="Tahoma"/>
          <w:sz w:val="21"/>
          <w:szCs w:val="21"/>
        </w:rPr>
        <w:t>8.</w:t>
      </w:r>
      <w:r>
        <w:tab/>
      </w:r>
      <w:r>
        <w:rPr>
          <w:rFonts w:ascii="Tahoma" w:eastAsia="Times New Roman" w:hAnsi="Tahoma" w:cs="Tahoma"/>
          <w:sz w:val="21"/>
          <w:szCs w:val="21"/>
        </w:rPr>
        <w:t xml:space="preserve">As </w:t>
      </w:r>
      <w:proofErr w:type="gramStart"/>
      <w:r>
        <w:rPr>
          <w:rFonts w:ascii="Tahoma" w:eastAsia="Times New Roman" w:hAnsi="Tahoma" w:cs="Tahoma"/>
          <w:sz w:val="21"/>
          <w:szCs w:val="21"/>
        </w:rPr>
        <w:t>Wind-breaks</w:t>
      </w:r>
      <w:proofErr w:type="gramEnd"/>
      <w:r>
        <w:rPr>
          <w:rFonts w:ascii="Tahoma" w:eastAsia="Times New Roman" w:hAnsi="Tahoma" w:cs="Tahoma"/>
          <w:sz w:val="21"/>
          <w:szCs w:val="21"/>
        </w:rPr>
        <w:t xml:space="preserve"> </w:t>
      </w:r>
    </w:p>
    <w:p w14:paraId="18E512C2" w14:textId="77777777" w:rsidR="004A5C5F" w:rsidRPr="008E74C8" w:rsidRDefault="004A5C5F">
      <w:pPr>
        <w:jc w:val="both"/>
        <w:rPr>
          <w:rFonts w:ascii="Tahoma" w:hAnsi="Tahoma" w:cs="Tahoma"/>
          <w:sz w:val="21"/>
          <w:szCs w:val="21"/>
        </w:rPr>
      </w:pPr>
    </w:p>
    <w:p w14:paraId="270D4CBB" w14:textId="77777777" w:rsidR="004A5C5F" w:rsidRPr="008E74C8" w:rsidRDefault="00AB525F">
      <w:pPr>
        <w:jc w:val="both"/>
        <w:rPr>
          <w:rFonts w:ascii="Tahoma" w:hAnsi="Tahoma" w:cs="Tahoma"/>
          <w:b/>
          <w:bCs/>
          <w:sz w:val="21"/>
          <w:szCs w:val="21"/>
        </w:rPr>
      </w:pPr>
      <w:r>
        <w:rPr>
          <w:rFonts w:ascii="Tahoma" w:hAnsi="Tahoma" w:cs="Tahoma"/>
          <w:b/>
          <w:bCs/>
          <w:sz w:val="21"/>
          <w:szCs w:val="21"/>
        </w:rPr>
        <w:t xml:space="preserve">Disadvantages of Mountains </w:t>
      </w:r>
    </w:p>
    <w:p w14:paraId="44457AE0" w14:textId="77777777" w:rsidR="004A5C5F" w:rsidRPr="008E74C8" w:rsidRDefault="00AB525F" w:rsidP="00BB08F2">
      <w:pPr>
        <w:pStyle w:val="ListParagraph"/>
        <w:numPr>
          <w:ilvl w:val="0"/>
          <w:numId w:val="24"/>
        </w:numPr>
        <w:spacing w:line="240" w:lineRule="auto"/>
        <w:jc w:val="both"/>
        <w:rPr>
          <w:rFonts w:ascii="Tahoma" w:hAnsi="Tahoma" w:cs="Tahoma"/>
          <w:sz w:val="21"/>
          <w:szCs w:val="21"/>
        </w:rPr>
      </w:pPr>
      <w:r>
        <w:tab/>
      </w:r>
      <w:r>
        <w:rPr>
          <w:rFonts w:ascii="Tahoma" w:eastAsia="Times New Roman" w:hAnsi="Tahoma" w:cs="Tahoma"/>
          <w:sz w:val="21"/>
          <w:szCs w:val="21"/>
        </w:rPr>
        <w:t xml:space="preserve">It causes barrier to communication                                         </w:t>
      </w:r>
    </w:p>
    <w:p w14:paraId="3887AE27" w14:textId="77777777" w:rsidR="004A5C5F" w:rsidRPr="008E74C8" w:rsidRDefault="00AB525F" w:rsidP="00BB08F2">
      <w:pPr>
        <w:pStyle w:val="ListParagraph"/>
        <w:numPr>
          <w:ilvl w:val="0"/>
          <w:numId w:val="24"/>
        </w:numPr>
        <w:spacing w:line="240" w:lineRule="auto"/>
        <w:jc w:val="both"/>
        <w:rPr>
          <w:rFonts w:ascii="Tahoma" w:hAnsi="Tahoma" w:cs="Tahoma"/>
          <w:sz w:val="21"/>
          <w:szCs w:val="21"/>
        </w:rPr>
      </w:pPr>
      <w:r>
        <w:tab/>
      </w:r>
      <w:r>
        <w:rPr>
          <w:rFonts w:ascii="Tahoma" w:eastAsia="Times New Roman" w:hAnsi="Tahoma" w:cs="Tahoma"/>
          <w:sz w:val="21"/>
          <w:szCs w:val="21"/>
        </w:rPr>
        <w:t xml:space="preserve">It prevents human habitation </w:t>
      </w:r>
    </w:p>
    <w:p w14:paraId="4830F2A6" w14:textId="77777777" w:rsidR="004A5C5F" w:rsidRPr="008E74C8" w:rsidRDefault="00AB525F" w:rsidP="00BB08F2">
      <w:pPr>
        <w:pStyle w:val="ListParagraph"/>
        <w:numPr>
          <w:ilvl w:val="0"/>
          <w:numId w:val="24"/>
        </w:numPr>
        <w:spacing w:line="240" w:lineRule="auto"/>
        <w:jc w:val="both"/>
        <w:rPr>
          <w:rFonts w:ascii="Tahoma" w:hAnsi="Tahoma" w:cs="Tahoma"/>
          <w:sz w:val="21"/>
          <w:szCs w:val="21"/>
        </w:rPr>
      </w:pPr>
      <w:r>
        <w:tab/>
      </w:r>
      <w:r>
        <w:rPr>
          <w:rFonts w:ascii="Tahoma" w:eastAsia="Times New Roman" w:hAnsi="Tahoma" w:cs="Tahoma"/>
          <w:sz w:val="21"/>
          <w:szCs w:val="21"/>
        </w:rPr>
        <w:t xml:space="preserve">Mountains promote soil erosion                                   </w:t>
      </w:r>
    </w:p>
    <w:p w14:paraId="18D99409" w14:textId="77777777" w:rsidR="004A5C5F" w:rsidRPr="008E74C8" w:rsidRDefault="00AB525F" w:rsidP="00BB08F2">
      <w:pPr>
        <w:pStyle w:val="ListParagraph"/>
        <w:numPr>
          <w:ilvl w:val="0"/>
          <w:numId w:val="24"/>
        </w:numPr>
        <w:spacing w:line="240" w:lineRule="auto"/>
        <w:jc w:val="both"/>
        <w:rPr>
          <w:rFonts w:ascii="Tahoma" w:hAnsi="Tahoma" w:cs="Tahoma"/>
          <w:sz w:val="21"/>
          <w:szCs w:val="21"/>
        </w:rPr>
      </w:pPr>
      <w:r>
        <w:tab/>
      </w:r>
      <w:r>
        <w:rPr>
          <w:rFonts w:ascii="Tahoma" w:eastAsia="Times New Roman" w:hAnsi="Tahoma" w:cs="Tahoma"/>
          <w:sz w:val="21"/>
          <w:szCs w:val="21"/>
        </w:rPr>
        <w:t xml:space="preserve">Mountains occupy good land that could have been used for other useful things </w:t>
      </w:r>
    </w:p>
    <w:p w14:paraId="6E10ECEA" w14:textId="77777777" w:rsidR="004A5C5F" w:rsidRPr="008E74C8" w:rsidRDefault="00AB525F" w:rsidP="00BB08F2">
      <w:pPr>
        <w:pStyle w:val="ListParagraph"/>
        <w:numPr>
          <w:ilvl w:val="0"/>
          <w:numId w:val="24"/>
        </w:numPr>
        <w:spacing w:line="240" w:lineRule="auto"/>
        <w:jc w:val="both"/>
        <w:rPr>
          <w:rFonts w:ascii="Tahoma" w:hAnsi="Tahoma" w:cs="Tahoma"/>
          <w:sz w:val="21"/>
          <w:szCs w:val="21"/>
        </w:rPr>
      </w:pPr>
      <w:r>
        <w:tab/>
      </w:r>
      <w:r>
        <w:rPr>
          <w:rFonts w:ascii="Tahoma" w:eastAsia="Times New Roman" w:hAnsi="Tahoma" w:cs="Tahoma"/>
          <w:sz w:val="21"/>
          <w:szCs w:val="21"/>
        </w:rPr>
        <w:t>Mountain soil is poor in nutrients.</w:t>
      </w:r>
      <w:bookmarkEnd w:id="5"/>
    </w:p>
    <w:p w14:paraId="1A5DD06F" w14:textId="77777777" w:rsidR="004A5C5F" w:rsidRPr="008E74C8" w:rsidRDefault="004A5C5F">
      <w:pPr>
        <w:ind w:left="720" w:hanging="720"/>
        <w:jc w:val="both"/>
        <w:rPr>
          <w:rFonts w:ascii="Tahoma" w:hAnsi="Tahoma" w:cs="Tahoma"/>
          <w:sz w:val="21"/>
          <w:szCs w:val="21"/>
        </w:rPr>
      </w:pPr>
    </w:p>
    <w:p w14:paraId="1C11FCBB" w14:textId="77777777" w:rsidR="004A5C5F" w:rsidRPr="008E74C8" w:rsidRDefault="004A5C5F">
      <w:pPr>
        <w:ind w:left="720" w:hanging="720"/>
        <w:jc w:val="both"/>
        <w:rPr>
          <w:rFonts w:ascii="Tahoma" w:hAnsi="Tahoma" w:cs="Tahoma"/>
          <w:sz w:val="21"/>
          <w:szCs w:val="21"/>
        </w:rPr>
      </w:pPr>
      <w:bookmarkStart w:id="6" w:name="_Hlk82424089"/>
    </w:p>
    <w:bookmarkEnd w:id="6"/>
    <w:p w14:paraId="79195391" w14:textId="77777777" w:rsidR="008364CA" w:rsidRPr="008E74C8" w:rsidRDefault="008364CA" w:rsidP="007525C1">
      <w:pPr>
        <w:ind w:left="720" w:hanging="360"/>
        <w:rPr>
          <w:rFonts w:ascii="Tahoma" w:hAnsi="Tahoma" w:cs="Tahoma"/>
          <w:sz w:val="21"/>
          <w:szCs w:val="21"/>
          <w:lang w:val="af-ZA"/>
        </w:rPr>
      </w:pPr>
    </w:p>
    <w:sectPr w:rsidR="008364CA" w:rsidRPr="008E74C8" w:rsidSect="006237CF">
      <w:headerReference w:type="even" r:id="rId7"/>
      <w:headerReference w:type="default" r:id="rId8"/>
      <w:footerReference w:type="even" r:id="rId9"/>
      <w:footerReference w:type="default" r:id="rId10"/>
      <w:headerReference w:type="first" r:id="rId11"/>
      <w:footerReference w:type="first" r:id="rId12"/>
      <w:pgSz w:w="11907" w:h="16840"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01CF7" w14:textId="77777777" w:rsidR="00F3226E" w:rsidRDefault="00F3226E">
      <w:r>
        <w:separator/>
      </w:r>
    </w:p>
  </w:endnote>
  <w:endnote w:type="continuationSeparator" w:id="0">
    <w:p w14:paraId="1CA5A6FA" w14:textId="77777777" w:rsidR="00F3226E" w:rsidRDefault="00F32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EBE8C" w14:textId="77777777" w:rsidR="007B6E3C" w:rsidRDefault="007B6E3C" w:rsidP="00A153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60F200" w14:textId="77777777" w:rsidR="007B6E3C" w:rsidRDefault="007B6E3C" w:rsidP="007B6E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E0E6A" w14:textId="77777777" w:rsidR="00A153B7" w:rsidRPr="00B11A7D" w:rsidRDefault="00B11A7D" w:rsidP="00B11A7D">
    <w:pPr>
      <w:pBdr>
        <w:top w:val="thinThickSmallGap" w:sz="24" w:space="0" w:color="622423"/>
      </w:pBdr>
      <w:tabs>
        <w:tab w:val="right" w:pos="9000"/>
      </w:tabs>
      <w:rPr>
        <w:rFonts w:ascii="Calibri" w:hAnsi="Calibri"/>
        <w:caps/>
      </w:rPr>
    </w:pPr>
    <w:r w:rsidRPr="00B11A7D">
      <w:rPr>
        <w:rFonts w:ascii="Calibri" w:hAnsi="Calibri"/>
        <w:caps/>
      </w:rPr>
      <w:tab/>
    </w:r>
    <w:r w:rsidRPr="00B11A7D">
      <w:rPr>
        <w:rFonts w:ascii="Calibri" w:hAnsi="Calibri"/>
      </w:rPr>
      <w:t xml:space="preserve">Page </w:t>
    </w:r>
    <w:r w:rsidRPr="00B11A7D">
      <w:rPr>
        <w:rFonts w:ascii="Calibri" w:hAnsi="Calibri"/>
        <w:caps/>
      </w:rPr>
      <w:fldChar w:fldCharType="begin"/>
    </w:r>
    <w:r w:rsidRPr="00B11A7D">
      <w:rPr>
        <w:rFonts w:ascii="Calibri" w:hAnsi="Calibri"/>
        <w:caps/>
      </w:rPr>
      <w:instrText xml:space="preserve"> PAGE   \* MERGEFORMAT </w:instrText>
    </w:r>
    <w:r w:rsidRPr="00B11A7D">
      <w:rPr>
        <w:rFonts w:ascii="Calibri" w:hAnsi="Calibri"/>
        <w:caps/>
      </w:rPr>
      <w:fldChar w:fldCharType="separate"/>
    </w:r>
    <w:r w:rsidR="005A341F">
      <w:rPr>
        <w:rFonts w:ascii="Calibri" w:hAnsi="Calibri"/>
        <w:caps/>
        <w:noProof/>
        <w:lang w:val="en-GB"/>
      </w:rPr>
      <w:t>17</w:t>
    </w:r>
    <w:r w:rsidRPr="00B11A7D">
      <w:rPr>
        <w:rFonts w:ascii="Calibri" w:hAnsi="Calibri"/>
        <w:caps/>
        <w:noProof/>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FB01A" w14:textId="77777777" w:rsidR="00930B7C" w:rsidRDefault="00930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18978" w14:textId="77777777" w:rsidR="00F3226E" w:rsidRDefault="00F3226E">
      <w:r>
        <w:separator/>
      </w:r>
    </w:p>
  </w:footnote>
  <w:footnote w:type="continuationSeparator" w:id="0">
    <w:p w14:paraId="42F6CB80" w14:textId="77777777" w:rsidR="00F3226E" w:rsidRDefault="00F32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94830" w14:textId="04ECF288" w:rsidR="005A341F" w:rsidRDefault="00930B7C">
    <w:pPr>
      <w:pStyle w:val="Header"/>
    </w:pPr>
    <w:r>
      <w:rPr>
        <w:noProof/>
      </w:rPr>
      <w:pict w14:anchorId="7E89BB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881376" o:spid="_x0000_s1026" type="#_x0000_t136" style="position:absolute;margin-left:0;margin-top:0;width:553.4pt;height:184.45pt;rotation:315;z-index:-251658238;mso-position-horizontal:center;mso-position-horizontal-relative:margin;mso-position-vertical:center;mso-position-vertical-relative:margin" o:allowincell="f" fillcolor="silver" stroked="f">
          <v:fill opacity=".5"/>
          <v:textpath style="font-family:&quot;Times New Roman&quot;;font-size:1pt" string="EHJMC"/>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B8B87" w14:textId="47EE3D7C" w:rsidR="005A341F" w:rsidRDefault="00930B7C">
    <w:pPr>
      <w:pStyle w:val="Header"/>
    </w:pPr>
    <w:r>
      <w:rPr>
        <w:noProof/>
      </w:rPr>
      <w:pict w14:anchorId="142419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881377" o:spid="_x0000_s1027" type="#_x0000_t136" style="position:absolute;margin-left:0;margin-top:0;width:553.4pt;height:184.45pt;rotation:315;z-index:-251658237;mso-position-horizontal:center;mso-position-horizontal-relative:margin;mso-position-vertical:center;mso-position-vertical-relative:margin" o:allowincell="f" fillcolor="silver" stroked="f">
          <v:fill opacity=".5"/>
          <v:textpath style="font-family:&quot;Times New Roman&quot;;font-size:1pt" string="EHJMC"/>
        </v:shape>
      </w:pict>
    </w:r>
    <w:r w:rsidR="00AB525F">
      <w:rPr>
        <w:noProof/>
        <w:lang w:val="en-GB" w:eastAsia="zh-TW"/>
      </w:rPr>
      <mc:AlternateContent>
        <mc:Choice Requires="wps">
          <w:drawing>
            <wp:anchor distT="0" distB="0" distL="114300" distR="114300" simplePos="0" relativeHeight="251658240" behindDoc="1" locked="0" layoutInCell="0" allowOverlap="1" wp14:anchorId="7AEA6E2C" wp14:editId="0E918220">
              <wp:simplePos x="0" y="0"/>
              <wp:positionH relativeFrom="margin">
                <wp:align>center</wp:align>
              </wp:positionH>
              <wp:positionV relativeFrom="margin">
                <wp:align>center</wp:align>
              </wp:positionV>
              <wp:extent cx="6285230" cy="2094865"/>
              <wp:effectExtent l="0" t="0" r="0" b="0"/>
              <wp:wrapNone/>
              <wp:docPr id="477148510"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2700000">
                        <a:off x="0" y="0"/>
                        <a:ext cx="6285230" cy="2094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F39CDED" w14:textId="77777777" w:rsidR="00AB525F" w:rsidRDefault="00AB525F" w:rsidP="00AB525F">
                          <w:pPr>
                            <w:jc w:val="center"/>
                            <w:rPr>
                              <w:rFonts w:ascii="Calibri" w:hAnsi="Calibri"/>
                              <w:color w:val="C0C0C0"/>
                              <w:sz w:val="16"/>
                              <w:szCs w:val="16"/>
                              <w14:textFill>
                                <w14:solidFill>
                                  <w14:srgbClr w14:val="C0C0C0">
                                    <w14:alpha w14:val="50000"/>
                                  </w14:srgbClr>
                                </w14:solidFill>
                              </w14:textFill>
                            </w:rPr>
                          </w:pPr>
                          <w:r>
                            <w:rPr>
                              <w:rFonts w:ascii="Calibri" w:hAnsi="Calibri"/>
                              <w:color w:val="C0C0C0"/>
                              <w:sz w:val="16"/>
                              <w:szCs w:val="16"/>
                              <w14:textFill>
                                <w14:solidFill>
                                  <w14:srgbClr w14:val="C0C0C0">
                                    <w14:alpha w14:val="50000"/>
                                  </w14:srgbClr>
                                </w14:solidFill>
                              </w14:textFill>
                            </w:rPr>
                            <w:t>DO NOT COPY</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AEA6E2C" id="_x0000_t202" coordsize="21600,21600" o:spt="202" path="m,l,21600r21600,l21600,xe">
              <v:stroke joinstyle="miter"/>
              <v:path gradientshapeok="t" o:connecttype="rect"/>
            </v:shapetype>
            <v:shape id=" 1" o:spid="_x0000_s1026" type="#_x0000_t202" style="position:absolute;margin-left:0;margin-top:0;width:494.9pt;height:164.9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" o:allowincell="f" filled="f" stroked="f">
              <v:stroke joinstyle="round"/>
              <v:path arrowok="t"/>
              <v:textbox>
                <w:txbxContent>
                  <w:p w14:paraId="7F39CDED" w14:textId="77777777" w:rsidR="00AB525F" w:rsidRDefault="00AB525F" w:rsidP="00AB525F">
                    <w:pPr>
                      <w:jc w:val="center"/>
                      <w:rPr>
                        <w:rFonts w:ascii="Calibri" w:hAnsi="Calibri"/>
                        <w:color w:val="C0C0C0"/>
                        <w:sz w:val="16"/>
                        <w:szCs w:val="16"/>
                        <w14:textFill>
                          <w14:solidFill>
                            <w14:srgbClr w14:val="C0C0C0">
                              <w14:alpha w14:val="50000"/>
                            </w14:srgbClr>
                          </w14:solidFill>
                        </w14:textFill>
                      </w:rPr>
                    </w:pPr>
                    <w:r>
                      <w:rPr>
                        <w:rFonts w:ascii="Calibri" w:hAnsi="Calibri"/>
                        <w:color w:val="C0C0C0"/>
                        <w:sz w:val="16"/>
                        <w:szCs w:val="16"/>
                        <w14:textFill>
                          <w14:solidFill>
                            <w14:srgbClr w14:val="C0C0C0">
                              <w14:alpha w14:val="50000"/>
                            </w14:srgbClr>
                          </w14:solidFill>
                        </w14:textFill>
                      </w:rPr>
                      <w:t>DO NOT COPY</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A8398" w14:textId="291765D7" w:rsidR="005A341F" w:rsidRDefault="00930B7C">
    <w:pPr>
      <w:pStyle w:val="Header"/>
    </w:pPr>
    <w:r>
      <w:rPr>
        <w:noProof/>
      </w:rPr>
      <w:pict w14:anchorId="008929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881375" o:spid="_x0000_s1025" type="#_x0000_t136" style="position:absolute;margin-left:0;margin-top:0;width:553.4pt;height:184.45pt;rotation:315;z-index:-251658239;mso-position-horizontal:center;mso-position-horizontal-relative:margin;mso-position-vertical:center;mso-position-vertical-relative:margin" o:allowincell="f" fillcolor="silver" stroked="f">
          <v:fill opacity=".5"/>
          <v:textpath style="font-family:&quot;Times New Roman&quot;;font-size:1pt" string="EHJMC"/>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A"/>
    <w:multiLevelType w:val="hybridMultilevel"/>
    <w:tmpl w:val="00000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1" w15:restartNumberingAfterBreak="0">
    <w:nsid w:val="0000003B"/>
    <w:multiLevelType w:val="hybridMultilevel"/>
    <w:tmpl w:val="0000000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36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36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360"/>
      </w:pPr>
    </w:lvl>
  </w:abstractNum>
  <w:abstractNum w:abstractNumId="2" w15:restartNumberingAfterBreak="0">
    <w:nsid w:val="0000003E"/>
    <w:multiLevelType w:val="hybridMultilevel"/>
    <w:tmpl w:val="0000000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3" w15:restartNumberingAfterBreak="0">
    <w:nsid w:val="0000003F"/>
    <w:multiLevelType w:val="hybridMultilevel"/>
    <w:tmpl w:val="0000000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4" w15:restartNumberingAfterBreak="0">
    <w:nsid w:val="00000040"/>
    <w:multiLevelType w:val="hybridMultilevel"/>
    <w:tmpl w:val="0000000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5" w15:restartNumberingAfterBreak="0">
    <w:nsid w:val="00000041"/>
    <w:multiLevelType w:val="hybridMultilevel"/>
    <w:tmpl w:val="0000000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6" w15:restartNumberingAfterBreak="0">
    <w:nsid w:val="00000042"/>
    <w:multiLevelType w:val="hybridMultilevel"/>
    <w:tmpl w:val="0000000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7" w15:restartNumberingAfterBreak="0">
    <w:nsid w:val="00000043"/>
    <w:multiLevelType w:val="hybridMultilevel"/>
    <w:tmpl w:val="0000000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8" w15:restartNumberingAfterBreak="0">
    <w:nsid w:val="00000044"/>
    <w:multiLevelType w:val="hybridMultilevel"/>
    <w:tmpl w:val="0000000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9" w15:restartNumberingAfterBreak="0">
    <w:nsid w:val="00000045"/>
    <w:multiLevelType w:val="hybridMultilevel"/>
    <w:tmpl w:val="0000000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10" w15:restartNumberingAfterBreak="0">
    <w:nsid w:val="00000046"/>
    <w:multiLevelType w:val="hybridMultilevel"/>
    <w:tmpl w:val="00000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11" w15:restartNumberingAfterBreak="0">
    <w:nsid w:val="00000047"/>
    <w:multiLevelType w:val="hybridMultilevel"/>
    <w:tmpl w:val="0000000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36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36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360"/>
      </w:pPr>
    </w:lvl>
  </w:abstractNum>
  <w:abstractNum w:abstractNumId="12" w15:restartNumberingAfterBreak="0">
    <w:nsid w:val="0000004A"/>
    <w:multiLevelType w:val="hybridMultilevel"/>
    <w:tmpl w:val="2E4E2219"/>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13" w15:restartNumberingAfterBreak="0">
    <w:nsid w:val="0000004B"/>
    <w:multiLevelType w:val="hybridMultilevel"/>
    <w:tmpl w:val="785A427F"/>
    <w:lvl w:ilvl="0" w:tplc="0409000F">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14" w15:restartNumberingAfterBreak="0">
    <w:nsid w:val="0000004C"/>
    <w:multiLevelType w:val="hybridMultilevel"/>
    <w:tmpl w:val="00000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15" w15:restartNumberingAfterBreak="0">
    <w:nsid w:val="0000004D"/>
    <w:multiLevelType w:val="hybridMultilevel"/>
    <w:tmpl w:val="00000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16" w15:restartNumberingAfterBreak="0">
    <w:nsid w:val="0000004E"/>
    <w:multiLevelType w:val="hybridMultilevel"/>
    <w:tmpl w:val="00000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17" w15:restartNumberingAfterBreak="0">
    <w:nsid w:val="0000004F"/>
    <w:multiLevelType w:val="hybridMultilevel"/>
    <w:tmpl w:val="0000000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36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36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360"/>
      </w:pPr>
    </w:lvl>
  </w:abstractNum>
  <w:abstractNum w:abstractNumId="18" w15:restartNumberingAfterBreak="0">
    <w:nsid w:val="00000050"/>
    <w:multiLevelType w:val="hybridMultilevel"/>
    <w:tmpl w:val="0000000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36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36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360"/>
      </w:pPr>
    </w:lvl>
  </w:abstractNum>
  <w:abstractNum w:abstractNumId="19" w15:restartNumberingAfterBreak="0">
    <w:nsid w:val="00000051"/>
    <w:multiLevelType w:val="hybridMultilevel"/>
    <w:tmpl w:val="00000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20" w15:restartNumberingAfterBreak="0">
    <w:nsid w:val="00000052"/>
    <w:multiLevelType w:val="hybridMultilevel"/>
    <w:tmpl w:val="00000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21" w15:restartNumberingAfterBreak="0">
    <w:nsid w:val="00000053"/>
    <w:multiLevelType w:val="hybridMultilevel"/>
    <w:tmpl w:val="2190736F"/>
    <w:lvl w:ilvl="0" w:tplc="0409000F">
      <w:start w:val="1"/>
      <w:numFmt w:val="lowerRoman"/>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22" w15:restartNumberingAfterBreak="0">
    <w:nsid w:val="00000054"/>
    <w:multiLevelType w:val="hybridMultilevel"/>
    <w:tmpl w:val="00000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23" w15:restartNumberingAfterBreak="0">
    <w:nsid w:val="00000055"/>
    <w:multiLevelType w:val="hybridMultilevel"/>
    <w:tmpl w:val="00000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24" w15:restartNumberingAfterBreak="0">
    <w:nsid w:val="00000058"/>
    <w:multiLevelType w:val="hybridMultilevel"/>
    <w:tmpl w:val="00000000"/>
    <w:lvl w:ilvl="0" w:tplc="0409001B">
      <w:start w:val="1"/>
      <w:numFmt w:val="lowerRoman"/>
      <w:lvlText w:val="%1."/>
      <w:lvlJc w:val="righ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36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36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360"/>
      </w:pPr>
    </w:lvl>
  </w:abstractNum>
  <w:abstractNum w:abstractNumId="25" w15:restartNumberingAfterBreak="0">
    <w:nsid w:val="00000059"/>
    <w:multiLevelType w:val="hybridMultilevel"/>
    <w:tmpl w:val="00000000"/>
    <w:lvl w:ilvl="0" w:tplc="0409001B">
      <w:start w:val="1"/>
      <w:numFmt w:val="lowerRoman"/>
      <w:lvlText w:val="%1."/>
      <w:lvlJc w:val="righ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36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36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360"/>
      </w:pPr>
    </w:lvl>
  </w:abstractNum>
  <w:num w:numId="1" w16cid:durableId="1928226648">
    <w:abstractNumId w:val="0"/>
  </w:num>
  <w:num w:numId="2" w16cid:durableId="2004820463">
    <w:abstractNumId w:val="1"/>
  </w:num>
  <w:num w:numId="3" w16cid:durableId="2124236">
    <w:abstractNumId w:val="2"/>
  </w:num>
  <w:num w:numId="4" w16cid:durableId="57746430">
    <w:abstractNumId w:val="3"/>
  </w:num>
  <w:num w:numId="5" w16cid:durableId="2136753073">
    <w:abstractNumId w:val="4"/>
  </w:num>
  <w:num w:numId="6" w16cid:durableId="325595843">
    <w:abstractNumId w:val="5"/>
  </w:num>
  <w:num w:numId="7" w16cid:durableId="548760196">
    <w:abstractNumId w:val="6"/>
  </w:num>
  <w:num w:numId="8" w16cid:durableId="582957838">
    <w:abstractNumId w:val="7"/>
  </w:num>
  <w:num w:numId="9" w16cid:durableId="1260917255">
    <w:abstractNumId w:val="8"/>
  </w:num>
  <w:num w:numId="10" w16cid:durableId="964778602">
    <w:abstractNumId w:val="9"/>
  </w:num>
  <w:num w:numId="11" w16cid:durableId="1322543568">
    <w:abstractNumId w:val="10"/>
  </w:num>
  <w:num w:numId="12" w16cid:durableId="425226277">
    <w:abstractNumId w:val="11"/>
  </w:num>
  <w:num w:numId="13" w16cid:durableId="1878078723">
    <w:abstractNumId w:val="12"/>
  </w:num>
  <w:num w:numId="14" w16cid:durableId="2125416910">
    <w:abstractNumId w:val="13"/>
  </w:num>
  <w:num w:numId="15" w16cid:durableId="892234474">
    <w:abstractNumId w:val="14"/>
  </w:num>
  <w:num w:numId="16" w16cid:durableId="1485391218">
    <w:abstractNumId w:val="15"/>
  </w:num>
  <w:num w:numId="17" w16cid:durableId="1724016292">
    <w:abstractNumId w:val="16"/>
  </w:num>
  <w:num w:numId="18" w16cid:durableId="1963684491">
    <w:abstractNumId w:val="17"/>
  </w:num>
  <w:num w:numId="19" w16cid:durableId="147409064">
    <w:abstractNumId w:val="18"/>
  </w:num>
  <w:num w:numId="20" w16cid:durableId="161361247">
    <w:abstractNumId w:val="19"/>
  </w:num>
  <w:num w:numId="21" w16cid:durableId="1278218300">
    <w:abstractNumId w:val="20"/>
  </w:num>
  <w:num w:numId="22" w16cid:durableId="939145286">
    <w:abstractNumId w:val="21"/>
  </w:num>
  <w:num w:numId="23" w16cid:durableId="85855612">
    <w:abstractNumId w:val="22"/>
  </w:num>
  <w:num w:numId="24" w16cid:durableId="259802145">
    <w:abstractNumId w:val="23"/>
  </w:num>
  <w:num w:numId="25" w16cid:durableId="1667589794">
    <w:abstractNumId w:val="24"/>
  </w:num>
  <w:num w:numId="26" w16cid:durableId="447117311">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7082"/>
    <w:rsid w:val="0000736E"/>
    <w:rsid w:val="00011877"/>
    <w:rsid w:val="00013483"/>
    <w:rsid w:val="00020855"/>
    <w:rsid w:val="00027ECF"/>
    <w:rsid w:val="00033DDC"/>
    <w:rsid w:val="000348E0"/>
    <w:rsid w:val="0003517A"/>
    <w:rsid w:val="000364E2"/>
    <w:rsid w:val="00041BFE"/>
    <w:rsid w:val="00045A53"/>
    <w:rsid w:val="00051583"/>
    <w:rsid w:val="00062DCC"/>
    <w:rsid w:val="00063C76"/>
    <w:rsid w:val="00070250"/>
    <w:rsid w:val="00075C6C"/>
    <w:rsid w:val="00080E40"/>
    <w:rsid w:val="000A034C"/>
    <w:rsid w:val="000A1D46"/>
    <w:rsid w:val="000A2633"/>
    <w:rsid w:val="000A2EAA"/>
    <w:rsid w:val="000B1393"/>
    <w:rsid w:val="000B2697"/>
    <w:rsid w:val="000B63EF"/>
    <w:rsid w:val="000C0563"/>
    <w:rsid w:val="000C4008"/>
    <w:rsid w:val="000C61F2"/>
    <w:rsid w:val="000C62E5"/>
    <w:rsid w:val="000D2DAD"/>
    <w:rsid w:val="000F3250"/>
    <w:rsid w:val="00104099"/>
    <w:rsid w:val="001066A3"/>
    <w:rsid w:val="001074AE"/>
    <w:rsid w:val="00107FE5"/>
    <w:rsid w:val="00116967"/>
    <w:rsid w:val="00123CF5"/>
    <w:rsid w:val="00124B1C"/>
    <w:rsid w:val="001266EC"/>
    <w:rsid w:val="00133F07"/>
    <w:rsid w:val="00137D08"/>
    <w:rsid w:val="00143F5B"/>
    <w:rsid w:val="00144277"/>
    <w:rsid w:val="00147474"/>
    <w:rsid w:val="00160E3B"/>
    <w:rsid w:val="00167D39"/>
    <w:rsid w:val="00172A27"/>
    <w:rsid w:val="0018191D"/>
    <w:rsid w:val="00185428"/>
    <w:rsid w:val="00187F28"/>
    <w:rsid w:val="00192C06"/>
    <w:rsid w:val="0019500F"/>
    <w:rsid w:val="001A07EA"/>
    <w:rsid w:val="001A16AC"/>
    <w:rsid w:val="001B524F"/>
    <w:rsid w:val="001B68ED"/>
    <w:rsid w:val="001C696D"/>
    <w:rsid w:val="001D3FC0"/>
    <w:rsid w:val="001E1F4F"/>
    <w:rsid w:val="001F3F90"/>
    <w:rsid w:val="001F55A6"/>
    <w:rsid w:val="001F5D3A"/>
    <w:rsid w:val="00202CA0"/>
    <w:rsid w:val="00202E80"/>
    <w:rsid w:val="00204C97"/>
    <w:rsid w:val="00205C64"/>
    <w:rsid w:val="002072FB"/>
    <w:rsid w:val="00211B09"/>
    <w:rsid w:val="00211E95"/>
    <w:rsid w:val="00213315"/>
    <w:rsid w:val="00216FAD"/>
    <w:rsid w:val="00217BC8"/>
    <w:rsid w:val="002205E8"/>
    <w:rsid w:val="00220B94"/>
    <w:rsid w:val="002228AC"/>
    <w:rsid w:val="00224606"/>
    <w:rsid w:val="00224FA7"/>
    <w:rsid w:val="0022546D"/>
    <w:rsid w:val="002264E8"/>
    <w:rsid w:val="002303D1"/>
    <w:rsid w:val="00233A33"/>
    <w:rsid w:val="00233D8C"/>
    <w:rsid w:val="00242F63"/>
    <w:rsid w:val="002432EF"/>
    <w:rsid w:val="00247843"/>
    <w:rsid w:val="00251CE6"/>
    <w:rsid w:val="00255006"/>
    <w:rsid w:val="00256425"/>
    <w:rsid w:val="00257308"/>
    <w:rsid w:val="00263ABD"/>
    <w:rsid w:val="002845E6"/>
    <w:rsid w:val="00293317"/>
    <w:rsid w:val="00294EB6"/>
    <w:rsid w:val="002A0463"/>
    <w:rsid w:val="002A215E"/>
    <w:rsid w:val="002A618A"/>
    <w:rsid w:val="002A706D"/>
    <w:rsid w:val="002C45F2"/>
    <w:rsid w:val="002C64F7"/>
    <w:rsid w:val="002D05D4"/>
    <w:rsid w:val="002D3E4A"/>
    <w:rsid w:val="002E2A45"/>
    <w:rsid w:val="002F26C8"/>
    <w:rsid w:val="002F2AC2"/>
    <w:rsid w:val="002F6723"/>
    <w:rsid w:val="00310683"/>
    <w:rsid w:val="0031148F"/>
    <w:rsid w:val="00312E02"/>
    <w:rsid w:val="00314D22"/>
    <w:rsid w:val="00315555"/>
    <w:rsid w:val="00316120"/>
    <w:rsid w:val="00317E4A"/>
    <w:rsid w:val="003200CF"/>
    <w:rsid w:val="00321392"/>
    <w:rsid w:val="00321797"/>
    <w:rsid w:val="003240F2"/>
    <w:rsid w:val="00327208"/>
    <w:rsid w:val="0033368A"/>
    <w:rsid w:val="003413A0"/>
    <w:rsid w:val="0035149A"/>
    <w:rsid w:val="0035706A"/>
    <w:rsid w:val="0035779E"/>
    <w:rsid w:val="00363A05"/>
    <w:rsid w:val="0037313D"/>
    <w:rsid w:val="00376FE6"/>
    <w:rsid w:val="00382A34"/>
    <w:rsid w:val="00384907"/>
    <w:rsid w:val="00385241"/>
    <w:rsid w:val="0038634D"/>
    <w:rsid w:val="003967B2"/>
    <w:rsid w:val="003967E9"/>
    <w:rsid w:val="0039699B"/>
    <w:rsid w:val="003A3830"/>
    <w:rsid w:val="003A6060"/>
    <w:rsid w:val="003A7FF5"/>
    <w:rsid w:val="003B4474"/>
    <w:rsid w:val="003B7B12"/>
    <w:rsid w:val="003C1F88"/>
    <w:rsid w:val="003C611F"/>
    <w:rsid w:val="003E3903"/>
    <w:rsid w:val="003E634F"/>
    <w:rsid w:val="003F07B3"/>
    <w:rsid w:val="003F0BC8"/>
    <w:rsid w:val="003F19DC"/>
    <w:rsid w:val="003F5A48"/>
    <w:rsid w:val="003F7E6B"/>
    <w:rsid w:val="00401A7F"/>
    <w:rsid w:val="00401C92"/>
    <w:rsid w:val="004035B1"/>
    <w:rsid w:val="00406902"/>
    <w:rsid w:val="0040768B"/>
    <w:rsid w:val="00410AA9"/>
    <w:rsid w:val="00410B7E"/>
    <w:rsid w:val="00411C34"/>
    <w:rsid w:val="00416F5B"/>
    <w:rsid w:val="0043249B"/>
    <w:rsid w:val="00434CCA"/>
    <w:rsid w:val="004410A4"/>
    <w:rsid w:val="004426F9"/>
    <w:rsid w:val="00443627"/>
    <w:rsid w:val="00444396"/>
    <w:rsid w:val="004447A6"/>
    <w:rsid w:val="004458B9"/>
    <w:rsid w:val="0044716A"/>
    <w:rsid w:val="0045019C"/>
    <w:rsid w:val="00460E8C"/>
    <w:rsid w:val="00466DB3"/>
    <w:rsid w:val="004709F4"/>
    <w:rsid w:val="0047425C"/>
    <w:rsid w:val="00474A68"/>
    <w:rsid w:val="004848E2"/>
    <w:rsid w:val="00487EDD"/>
    <w:rsid w:val="00496D5D"/>
    <w:rsid w:val="004A38FC"/>
    <w:rsid w:val="004A5C5F"/>
    <w:rsid w:val="004B094D"/>
    <w:rsid w:val="004B2C8C"/>
    <w:rsid w:val="004C121C"/>
    <w:rsid w:val="004D6103"/>
    <w:rsid w:val="004F00B9"/>
    <w:rsid w:val="004F1C9F"/>
    <w:rsid w:val="004F39CD"/>
    <w:rsid w:val="004F3E1E"/>
    <w:rsid w:val="004F5349"/>
    <w:rsid w:val="004F5B1B"/>
    <w:rsid w:val="005012E7"/>
    <w:rsid w:val="005015E8"/>
    <w:rsid w:val="00506358"/>
    <w:rsid w:val="00510A50"/>
    <w:rsid w:val="00511792"/>
    <w:rsid w:val="00516504"/>
    <w:rsid w:val="00522612"/>
    <w:rsid w:val="005252B3"/>
    <w:rsid w:val="0052672D"/>
    <w:rsid w:val="005301AE"/>
    <w:rsid w:val="00532216"/>
    <w:rsid w:val="005514FF"/>
    <w:rsid w:val="00553425"/>
    <w:rsid w:val="0055501A"/>
    <w:rsid w:val="00560543"/>
    <w:rsid w:val="005608E3"/>
    <w:rsid w:val="00561A51"/>
    <w:rsid w:val="00561AF7"/>
    <w:rsid w:val="005620A2"/>
    <w:rsid w:val="00563D18"/>
    <w:rsid w:val="00564A9B"/>
    <w:rsid w:val="00566E42"/>
    <w:rsid w:val="00574783"/>
    <w:rsid w:val="005839E8"/>
    <w:rsid w:val="00584CD2"/>
    <w:rsid w:val="0059785A"/>
    <w:rsid w:val="005A341F"/>
    <w:rsid w:val="005B49C0"/>
    <w:rsid w:val="005B5771"/>
    <w:rsid w:val="005D4821"/>
    <w:rsid w:val="005D5CAF"/>
    <w:rsid w:val="005D6C17"/>
    <w:rsid w:val="005D7A82"/>
    <w:rsid w:val="005F1F78"/>
    <w:rsid w:val="005F5D23"/>
    <w:rsid w:val="00600C7B"/>
    <w:rsid w:val="00603098"/>
    <w:rsid w:val="00606009"/>
    <w:rsid w:val="006129BF"/>
    <w:rsid w:val="00615277"/>
    <w:rsid w:val="00617CA2"/>
    <w:rsid w:val="00617EC2"/>
    <w:rsid w:val="0062199F"/>
    <w:rsid w:val="006235DE"/>
    <w:rsid w:val="00623713"/>
    <w:rsid w:val="006237CF"/>
    <w:rsid w:val="00630DAD"/>
    <w:rsid w:val="00633DFE"/>
    <w:rsid w:val="00635C1B"/>
    <w:rsid w:val="006365BA"/>
    <w:rsid w:val="00641E61"/>
    <w:rsid w:val="00643D2C"/>
    <w:rsid w:val="00645DE0"/>
    <w:rsid w:val="00657552"/>
    <w:rsid w:val="00657FA2"/>
    <w:rsid w:val="00665CAC"/>
    <w:rsid w:val="006665AD"/>
    <w:rsid w:val="00671B91"/>
    <w:rsid w:val="00672713"/>
    <w:rsid w:val="00676582"/>
    <w:rsid w:val="006920A2"/>
    <w:rsid w:val="00692DCA"/>
    <w:rsid w:val="006941A6"/>
    <w:rsid w:val="00695C62"/>
    <w:rsid w:val="006A14C7"/>
    <w:rsid w:val="006A31BD"/>
    <w:rsid w:val="006A71B0"/>
    <w:rsid w:val="006B035D"/>
    <w:rsid w:val="006B4DE0"/>
    <w:rsid w:val="006B51EE"/>
    <w:rsid w:val="006B744B"/>
    <w:rsid w:val="006C05A9"/>
    <w:rsid w:val="006D5932"/>
    <w:rsid w:val="006F2D09"/>
    <w:rsid w:val="0070316E"/>
    <w:rsid w:val="007049D5"/>
    <w:rsid w:val="00707E2E"/>
    <w:rsid w:val="007214E3"/>
    <w:rsid w:val="00721BA5"/>
    <w:rsid w:val="00724FF2"/>
    <w:rsid w:val="00730F7D"/>
    <w:rsid w:val="00740F23"/>
    <w:rsid w:val="00742EC0"/>
    <w:rsid w:val="00744565"/>
    <w:rsid w:val="00745B55"/>
    <w:rsid w:val="007507A7"/>
    <w:rsid w:val="00751B02"/>
    <w:rsid w:val="00752366"/>
    <w:rsid w:val="007525C1"/>
    <w:rsid w:val="007533C3"/>
    <w:rsid w:val="007543B5"/>
    <w:rsid w:val="00760AB2"/>
    <w:rsid w:val="00763ECB"/>
    <w:rsid w:val="00765C3D"/>
    <w:rsid w:val="00765D4E"/>
    <w:rsid w:val="00766437"/>
    <w:rsid w:val="00766E9F"/>
    <w:rsid w:val="00771DC8"/>
    <w:rsid w:val="0077264F"/>
    <w:rsid w:val="007A2C6F"/>
    <w:rsid w:val="007B0364"/>
    <w:rsid w:val="007B2B57"/>
    <w:rsid w:val="007B6E3C"/>
    <w:rsid w:val="007B7616"/>
    <w:rsid w:val="007C2244"/>
    <w:rsid w:val="007D0655"/>
    <w:rsid w:val="007D157A"/>
    <w:rsid w:val="007D4E1F"/>
    <w:rsid w:val="007E067D"/>
    <w:rsid w:val="007E1FD9"/>
    <w:rsid w:val="007E4951"/>
    <w:rsid w:val="007E764A"/>
    <w:rsid w:val="007F3772"/>
    <w:rsid w:val="00811D13"/>
    <w:rsid w:val="0082062E"/>
    <w:rsid w:val="00820C21"/>
    <w:rsid w:val="00821F57"/>
    <w:rsid w:val="00826827"/>
    <w:rsid w:val="00834AE8"/>
    <w:rsid w:val="008364CA"/>
    <w:rsid w:val="00842ED8"/>
    <w:rsid w:val="00844D43"/>
    <w:rsid w:val="0084522C"/>
    <w:rsid w:val="008603BB"/>
    <w:rsid w:val="0086507F"/>
    <w:rsid w:val="00867630"/>
    <w:rsid w:val="0087162F"/>
    <w:rsid w:val="00875D20"/>
    <w:rsid w:val="008A386C"/>
    <w:rsid w:val="008B06D9"/>
    <w:rsid w:val="008B0E34"/>
    <w:rsid w:val="008B4BC3"/>
    <w:rsid w:val="008B7160"/>
    <w:rsid w:val="008C24C4"/>
    <w:rsid w:val="008D21A9"/>
    <w:rsid w:val="008E2B36"/>
    <w:rsid w:val="008E694C"/>
    <w:rsid w:val="008E74C8"/>
    <w:rsid w:val="008F0FE1"/>
    <w:rsid w:val="008F3D8D"/>
    <w:rsid w:val="008F762A"/>
    <w:rsid w:val="00902350"/>
    <w:rsid w:val="0090243A"/>
    <w:rsid w:val="00907BF8"/>
    <w:rsid w:val="00914791"/>
    <w:rsid w:val="009171FD"/>
    <w:rsid w:val="0091739A"/>
    <w:rsid w:val="009276ED"/>
    <w:rsid w:val="00930B7C"/>
    <w:rsid w:val="009344FF"/>
    <w:rsid w:val="009401C8"/>
    <w:rsid w:val="00945745"/>
    <w:rsid w:val="009502B2"/>
    <w:rsid w:val="009648FE"/>
    <w:rsid w:val="00977E4C"/>
    <w:rsid w:val="0098000B"/>
    <w:rsid w:val="00982B7E"/>
    <w:rsid w:val="00984EEE"/>
    <w:rsid w:val="009B18E8"/>
    <w:rsid w:val="009C17B5"/>
    <w:rsid w:val="009D2A39"/>
    <w:rsid w:val="009E2667"/>
    <w:rsid w:val="009F5D5B"/>
    <w:rsid w:val="00A01A19"/>
    <w:rsid w:val="00A01DEA"/>
    <w:rsid w:val="00A05D6B"/>
    <w:rsid w:val="00A153B7"/>
    <w:rsid w:val="00A16971"/>
    <w:rsid w:val="00A175FF"/>
    <w:rsid w:val="00A2515B"/>
    <w:rsid w:val="00A267A1"/>
    <w:rsid w:val="00A335CB"/>
    <w:rsid w:val="00A33935"/>
    <w:rsid w:val="00A408B4"/>
    <w:rsid w:val="00A43FB2"/>
    <w:rsid w:val="00A468F8"/>
    <w:rsid w:val="00A47F33"/>
    <w:rsid w:val="00A5100B"/>
    <w:rsid w:val="00A5385B"/>
    <w:rsid w:val="00A57C47"/>
    <w:rsid w:val="00A625FC"/>
    <w:rsid w:val="00A72A72"/>
    <w:rsid w:val="00A740E4"/>
    <w:rsid w:val="00A819A5"/>
    <w:rsid w:val="00A86607"/>
    <w:rsid w:val="00A87208"/>
    <w:rsid w:val="00A90669"/>
    <w:rsid w:val="00AA1552"/>
    <w:rsid w:val="00AB0CC5"/>
    <w:rsid w:val="00AB17AF"/>
    <w:rsid w:val="00AB525F"/>
    <w:rsid w:val="00AB76DF"/>
    <w:rsid w:val="00AC1A19"/>
    <w:rsid w:val="00AD0082"/>
    <w:rsid w:val="00AD0D78"/>
    <w:rsid w:val="00AD1511"/>
    <w:rsid w:val="00AD2D34"/>
    <w:rsid w:val="00AD643A"/>
    <w:rsid w:val="00AF28EB"/>
    <w:rsid w:val="00AF59E6"/>
    <w:rsid w:val="00B00386"/>
    <w:rsid w:val="00B038BC"/>
    <w:rsid w:val="00B04991"/>
    <w:rsid w:val="00B05293"/>
    <w:rsid w:val="00B11132"/>
    <w:rsid w:val="00B11A7D"/>
    <w:rsid w:val="00B136A7"/>
    <w:rsid w:val="00B16F91"/>
    <w:rsid w:val="00B2425E"/>
    <w:rsid w:val="00B35CEF"/>
    <w:rsid w:val="00B36557"/>
    <w:rsid w:val="00B37CA6"/>
    <w:rsid w:val="00B42064"/>
    <w:rsid w:val="00B4670C"/>
    <w:rsid w:val="00B52FE4"/>
    <w:rsid w:val="00B60083"/>
    <w:rsid w:val="00B63685"/>
    <w:rsid w:val="00B6447F"/>
    <w:rsid w:val="00B64FEB"/>
    <w:rsid w:val="00B711DE"/>
    <w:rsid w:val="00B75EE6"/>
    <w:rsid w:val="00B766A6"/>
    <w:rsid w:val="00B823D7"/>
    <w:rsid w:val="00B8418C"/>
    <w:rsid w:val="00B85862"/>
    <w:rsid w:val="00B9034C"/>
    <w:rsid w:val="00B913D5"/>
    <w:rsid w:val="00BA2950"/>
    <w:rsid w:val="00BB08F2"/>
    <w:rsid w:val="00BB100F"/>
    <w:rsid w:val="00BC0398"/>
    <w:rsid w:val="00BC358F"/>
    <w:rsid w:val="00BD5F4B"/>
    <w:rsid w:val="00BD765D"/>
    <w:rsid w:val="00BE525A"/>
    <w:rsid w:val="00BE7AA8"/>
    <w:rsid w:val="00BF0595"/>
    <w:rsid w:val="00BF185F"/>
    <w:rsid w:val="00BF39C8"/>
    <w:rsid w:val="00BF6B31"/>
    <w:rsid w:val="00C04618"/>
    <w:rsid w:val="00C05CDD"/>
    <w:rsid w:val="00C06375"/>
    <w:rsid w:val="00C14064"/>
    <w:rsid w:val="00C161C5"/>
    <w:rsid w:val="00C21F60"/>
    <w:rsid w:val="00C22C87"/>
    <w:rsid w:val="00C247B0"/>
    <w:rsid w:val="00C26987"/>
    <w:rsid w:val="00C27B61"/>
    <w:rsid w:val="00C30710"/>
    <w:rsid w:val="00C31877"/>
    <w:rsid w:val="00C32FF5"/>
    <w:rsid w:val="00C363E6"/>
    <w:rsid w:val="00C40F57"/>
    <w:rsid w:val="00C454E5"/>
    <w:rsid w:val="00C46004"/>
    <w:rsid w:val="00C54913"/>
    <w:rsid w:val="00C558D8"/>
    <w:rsid w:val="00C57679"/>
    <w:rsid w:val="00C60AB9"/>
    <w:rsid w:val="00C84C7D"/>
    <w:rsid w:val="00C866EB"/>
    <w:rsid w:val="00C90535"/>
    <w:rsid w:val="00CA05F7"/>
    <w:rsid w:val="00CA5EA8"/>
    <w:rsid w:val="00CA71B9"/>
    <w:rsid w:val="00CB2EAC"/>
    <w:rsid w:val="00CB3089"/>
    <w:rsid w:val="00CB569F"/>
    <w:rsid w:val="00CC1640"/>
    <w:rsid w:val="00CC3B28"/>
    <w:rsid w:val="00CC64BC"/>
    <w:rsid w:val="00CD7662"/>
    <w:rsid w:val="00CE4BD1"/>
    <w:rsid w:val="00CE78EB"/>
    <w:rsid w:val="00CF0A6B"/>
    <w:rsid w:val="00CF41AE"/>
    <w:rsid w:val="00CF48A7"/>
    <w:rsid w:val="00D044CB"/>
    <w:rsid w:val="00D0593D"/>
    <w:rsid w:val="00D10AB3"/>
    <w:rsid w:val="00D114AF"/>
    <w:rsid w:val="00D17450"/>
    <w:rsid w:val="00D20264"/>
    <w:rsid w:val="00D24F62"/>
    <w:rsid w:val="00D25E94"/>
    <w:rsid w:val="00D2616C"/>
    <w:rsid w:val="00D41B94"/>
    <w:rsid w:val="00D4326A"/>
    <w:rsid w:val="00D47EA4"/>
    <w:rsid w:val="00D55C8E"/>
    <w:rsid w:val="00D56A26"/>
    <w:rsid w:val="00D56EA6"/>
    <w:rsid w:val="00D66149"/>
    <w:rsid w:val="00D75638"/>
    <w:rsid w:val="00D76EEA"/>
    <w:rsid w:val="00D8773E"/>
    <w:rsid w:val="00DA18DC"/>
    <w:rsid w:val="00DA1CC1"/>
    <w:rsid w:val="00DA48E7"/>
    <w:rsid w:val="00DA5AC3"/>
    <w:rsid w:val="00DA7B05"/>
    <w:rsid w:val="00DB1D08"/>
    <w:rsid w:val="00DB2431"/>
    <w:rsid w:val="00DC6EF5"/>
    <w:rsid w:val="00DC7C24"/>
    <w:rsid w:val="00DD37D6"/>
    <w:rsid w:val="00DD5337"/>
    <w:rsid w:val="00DD6AF0"/>
    <w:rsid w:val="00DE2D5F"/>
    <w:rsid w:val="00DE44C7"/>
    <w:rsid w:val="00E0212D"/>
    <w:rsid w:val="00E03985"/>
    <w:rsid w:val="00E10B1E"/>
    <w:rsid w:val="00E14E7B"/>
    <w:rsid w:val="00E24BFD"/>
    <w:rsid w:val="00E37AB8"/>
    <w:rsid w:val="00E42895"/>
    <w:rsid w:val="00E448A4"/>
    <w:rsid w:val="00E56E7D"/>
    <w:rsid w:val="00E56EFB"/>
    <w:rsid w:val="00E61BD7"/>
    <w:rsid w:val="00E77068"/>
    <w:rsid w:val="00E77E20"/>
    <w:rsid w:val="00E84945"/>
    <w:rsid w:val="00E87918"/>
    <w:rsid w:val="00E87C2E"/>
    <w:rsid w:val="00E90C4E"/>
    <w:rsid w:val="00E928C1"/>
    <w:rsid w:val="00E94069"/>
    <w:rsid w:val="00EA1CE3"/>
    <w:rsid w:val="00EA2070"/>
    <w:rsid w:val="00EA3DB0"/>
    <w:rsid w:val="00EC2F16"/>
    <w:rsid w:val="00EC695B"/>
    <w:rsid w:val="00ED0D78"/>
    <w:rsid w:val="00ED6530"/>
    <w:rsid w:val="00EF0930"/>
    <w:rsid w:val="00F0696E"/>
    <w:rsid w:val="00F07B34"/>
    <w:rsid w:val="00F12E33"/>
    <w:rsid w:val="00F155F6"/>
    <w:rsid w:val="00F23B23"/>
    <w:rsid w:val="00F245F1"/>
    <w:rsid w:val="00F24AF8"/>
    <w:rsid w:val="00F3226E"/>
    <w:rsid w:val="00F326E4"/>
    <w:rsid w:val="00F36CCC"/>
    <w:rsid w:val="00F42B80"/>
    <w:rsid w:val="00F47292"/>
    <w:rsid w:val="00F509BA"/>
    <w:rsid w:val="00F6460D"/>
    <w:rsid w:val="00F72DA9"/>
    <w:rsid w:val="00F72FD6"/>
    <w:rsid w:val="00F75FE2"/>
    <w:rsid w:val="00F84B8D"/>
    <w:rsid w:val="00F85895"/>
    <w:rsid w:val="00F864DC"/>
    <w:rsid w:val="00F87056"/>
    <w:rsid w:val="00F9301D"/>
    <w:rsid w:val="00F96B3B"/>
    <w:rsid w:val="00FA0BA3"/>
    <w:rsid w:val="00FA7FD1"/>
    <w:rsid w:val="00FC3E1E"/>
    <w:rsid w:val="00FC4E1E"/>
    <w:rsid w:val="00FC58F4"/>
    <w:rsid w:val="00FD5F65"/>
    <w:rsid w:val="00FE2703"/>
    <w:rsid w:val="00FE32BA"/>
    <w:rsid w:val="00FE4111"/>
    <w:rsid w:val="00FE5E6A"/>
    <w:rsid w:val="00FF0588"/>
    <w:rsid w:val="00FF6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E5E6BA"/>
  <w14:defaultImageDpi w14:val="0"/>
  <w15:chartTrackingRefBased/>
  <w15:docId w15:val="{A3C4B311-6429-4D49-8484-8197903C1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paragraph" w:styleId="Heading2">
    <w:name w:val="heading 2"/>
    <w:basedOn w:val="Normal"/>
    <w:link w:val="Heading2Char"/>
    <w:qFormat/>
    <w:pPr>
      <w:keepNext/>
      <w:jc w:val="center"/>
      <w:outlineLvl w:val="1"/>
    </w:pPr>
    <w:rPr>
      <w:rFonts w:ascii="Arial" w:eastAsia="SimSun" w:hAnsi="Arial" w:cs="Arial"/>
      <w:b/>
      <w:bCs/>
    </w:rPr>
  </w:style>
  <w:style w:type="paragraph" w:styleId="Heading8">
    <w:name w:val="heading 8"/>
    <w:basedOn w:val="Normal"/>
    <w:next w:val="Normal"/>
    <w:link w:val="Heading8Char"/>
    <w:qFormat/>
    <w:pPr>
      <w:spacing w:before="240" w:after="60"/>
      <w:outlineLvl w:val="7"/>
    </w:pPr>
    <w:rPr>
      <w:rFonts w:ascii="Calibri" w:hAnsi="Calibri"/>
      <w:i/>
      <w:i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80"/>
        <w:tab w:val="right" w:pos="9360"/>
      </w:tabs>
    </w:pPr>
  </w:style>
  <w:style w:type="paragraph" w:styleId="Footer">
    <w:name w:val="footer"/>
    <w:basedOn w:val="Normal"/>
    <w:link w:val="FooterChar"/>
    <w:pPr>
      <w:tabs>
        <w:tab w:val="center" w:pos="4680"/>
        <w:tab w:val="right" w:pos="9360"/>
      </w:tabs>
    </w:pPr>
  </w:style>
  <w:style w:type="character" w:styleId="PageNumber">
    <w:name w:val="page number"/>
    <w:basedOn w:val="DefaultParagraphFont"/>
    <w:rPr>
      <w:rFonts w:ascii="Times New Roman" w:eastAsia="Times New Roman" w:hAnsi="Times New Roman" w:cs="Times New Roman"/>
      <w:sz w:val="21"/>
    </w:rPr>
  </w:style>
  <w:style w:type="paragraph" w:styleId="ListParagraph">
    <w:name w:val="List Paragraph"/>
    <w:basedOn w:val="Normal"/>
    <w:qFormat/>
    <w:pPr>
      <w:spacing w:after="200" w:line="276" w:lineRule="auto"/>
      <w:ind w:left="720"/>
    </w:pPr>
    <w:rPr>
      <w:rFonts w:eastAsia="SimSun"/>
      <w:sz w:val="22"/>
      <w:szCs w:val="22"/>
    </w:rPr>
  </w:style>
  <w:style w:type="character" w:customStyle="1" w:styleId="Heading8Char">
    <w:name w:val="Heading 8 Char"/>
    <w:link w:val="Heading8"/>
    <w:rPr>
      <w:rFonts w:ascii="Calibri" w:eastAsia="Times New Roman" w:hAnsi="Calibri" w:cs="Times New Roman"/>
      <w:i/>
      <w:iCs/>
      <w:sz w:val="24"/>
      <w:szCs w:val="24"/>
    </w:rPr>
  </w:style>
  <w:style w:type="character" w:customStyle="1" w:styleId="HeaderChar">
    <w:name w:val="Header Char"/>
    <w:link w:val="Header"/>
    <w:rPr>
      <w:rFonts w:ascii="Times New Roman" w:eastAsia="Times New Roman" w:hAnsi="Times New Roman" w:cs="Times New Roman"/>
      <w:sz w:val="24"/>
      <w:szCs w:val="24"/>
    </w:rPr>
  </w:style>
  <w:style w:type="character" w:customStyle="1" w:styleId="FooterChar">
    <w:name w:val="Footer Char"/>
    <w:link w:val="Footer"/>
    <w:rPr>
      <w:rFonts w:ascii="Times New Roman" w:eastAsia="Times New Roman" w:hAnsi="Times New Roman" w:cs="Times New Roman"/>
      <w:sz w:val="24"/>
      <w:szCs w:val="24"/>
    </w:rPr>
  </w:style>
  <w:style w:type="character" w:customStyle="1" w:styleId="Heading2Char">
    <w:name w:val="Heading 2 Char"/>
    <w:link w:val="Heading2"/>
    <w:rPr>
      <w:rFonts w:ascii="Arial" w:eastAsia="Times New Roman" w:hAnsi="Arial" w:cs="Arial"/>
      <w:b/>
      <w:bCs/>
      <w:sz w:val="24"/>
      <w:szCs w:val="24"/>
      <w:lang w:val="en-US" w:eastAsia="en-US" w:bidi="ar-SA"/>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Pr>
      <w:rFonts w:ascii="Times New Roman" w:eastAsia="Times New Roman" w:hAnsi="Times New Roman" w:cs="Times New Roman"/>
      <w:sz w:val="16"/>
      <w:szCs w:val="16"/>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character" w:styleId="Hyperlink">
    <w:name w:val="Hyperlink"/>
    <w:rPr>
      <w:rFonts w:ascii="Times New Roman" w:eastAsia="Times New Roman" w:hAnsi="Times New Roman" w:cs="Times New Roman"/>
      <w:color w:val="0000FF"/>
      <w:u w:val="single"/>
    </w:rPr>
  </w:style>
  <w:style w:type="character" w:customStyle="1" w:styleId="NoSpacingChar">
    <w:name w:val="No Spacing Char"/>
    <w:link w:val="NoSpacing"/>
    <w:rPr>
      <w:rFonts w:ascii="Calibri" w:eastAsia="Calibri" w:hAnsi="Calibri" w:cs="Times New Roman"/>
      <w:sz w:val="22"/>
      <w:szCs w:val="22"/>
      <w:lang w:val="en-GB" w:eastAsia="en-US" w:bidi="ar-SA"/>
    </w:rPr>
  </w:style>
  <w:style w:type="paragraph" w:styleId="NoSpacing">
    <w:name w:val="No Spacing"/>
    <w:link w:val="NoSpacingChar"/>
    <w:qFormat/>
    <w:rPr>
      <w:rFonts w:ascii="Calibri" w:eastAsia="Calibri" w:hAnsi="Calibri"/>
      <w:sz w:val="22"/>
      <w:szCs w:val="22"/>
    </w:rPr>
  </w:style>
  <w:style w:type="table" w:styleId="MediumGrid3">
    <w:name w:val="Medium Grid 3"/>
    <w:basedOn w:val="TableNormal"/>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tblPr/>
      <w:tcPr>
        <w:tcBorders>
          <w:left w:val="single" w:sz="8" w:space="0" w:color="CCE8CF"/>
          <w:right w:val="single" w:sz="24" w:space="0" w:color="CCE8CF"/>
          <w:insideH w:val="nil"/>
          <w:insideV w:val="nil"/>
        </w:tcBorders>
        <w:shd w:val="clear" w:color="auto" w:fill="000000"/>
      </w:tcPr>
    </w:tblStylePr>
    <w:tblStylePr w:type="lastCol">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tblPr/>
      <w:tcPr>
        <w:tcBorders>
          <w:left w:val="single" w:sz="8" w:space="0" w:color="CCE8CF"/>
          <w:right w:val="single" w:sz="24" w:space="0" w:color="CCE8CF"/>
          <w:insideH w:val="nil"/>
          <w:insideV w:val="nil"/>
        </w:tcBorders>
        <w:shd w:val="clear" w:color="auto" w:fill="4F81BD"/>
      </w:tcPr>
    </w:tblStylePr>
    <w:tblStylePr w:type="lastCol">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tblPr/>
      <w:tcPr>
        <w:tcBorders>
          <w:left w:val="single" w:sz="8" w:space="0" w:color="CCE8CF"/>
          <w:right w:val="single" w:sz="24" w:space="0" w:color="CCE8CF"/>
          <w:insideH w:val="nil"/>
          <w:insideV w:val="nil"/>
        </w:tcBorders>
        <w:shd w:val="clear" w:color="auto" w:fill="C0504D"/>
      </w:tcPr>
    </w:tblStylePr>
    <w:tblStylePr w:type="lastCol">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tblPr/>
      <w:tcPr>
        <w:tcBorders>
          <w:left w:val="single" w:sz="8" w:space="0" w:color="CCE8CF"/>
          <w:right w:val="single" w:sz="24" w:space="0" w:color="CCE8CF"/>
          <w:insideH w:val="nil"/>
          <w:insideV w:val="nil"/>
        </w:tcBorders>
        <w:shd w:val="clear" w:color="auto" w:fill="9BBB59"/>
      </w:tcPr>
    </w:tblStylePr>
    <w:tblStylePr w:type="lastCol">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tblPr/>
      <w:tcPr>
        <w:tcBorders>
          <w:left w:val="single" w:sz="8" w:space="0" w:color="CCE8CF"/>
          <w:right w:val="single" w:sz="24" w:space="0" w:color="CCE8CF"/>
          <w:insideH w:val="nil"/>
          <w:insideV w:val="nil"/>
        </w:tcBorders>
        <w:shd w:val="clear" w:color="auto" w:fill="8064A2"/>
      </w:tcPr>
    </w:tblStylePr>
    <w:tblStylePr w:type="lastCol">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tblPr/>
      <w:tcPr>
        <w:tcBorders>
          <w:left w:val="single" w:sz="8" w:space="0" w:color="CCE8CF"/>
          <w:right w:val="single" w:sz="24" w:space="0" w:color="CCE8CF"/>
          <w:insideH w:val="nil"/>
          <w:insideV w:val="nil"/>
        </w:tcBorders>
        <w:shd w:val="clear" w:color="auto" w:fill="4BACC6"/>
      </w:tcPr>
    </w:tblStylePr>
    <w:tblStylePr w:type="lastCol">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tblPr/>
      <w:tcPr>
        <w:tcBorders>
          <w:left w:val="single" w:sz="8" w:space="0" w:color="CCE8CF"/>
          <w:right w:val="single" w:sz="24" w:space="0" w:color="CCE8CF"/>
          <w:insideH w:val="nil"/>
          <w:insideV w:val="nil"/>
        </w:tcBorders>
        <w:shd w:val="clear" w:color="auto" w:fill="F79646"/>
      </w:tcPr>
    </w:tblStylePr>
    <w:tblStylePr w:type="lastCol">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36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4436</Words>
  <Characters>25289</Characters>
  <Application>Microsoft Office Word</Application>
  <DocSecurity>4</DocSecurity>
  <Lines>210</Lines>
  <Paragraphs>59</Paragraphs>
  <ScaleCrop>false</ScaleCrop>
  <Company/>
  <LinksUpToDate>false</LinksUpToDate>
  <CharactersWithSpaces>29666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 1</dc:title>
  <dc:subject/>
  <dc:creator>MAMA DANIEL</dc:creator>
  <cp:keywords/>
  <cp:lastModifiedBy>Celestine Elewodope</cp:lastModifiedBy>
  <cp:revision>55</cp:revision>
  <cp:lastPrinted>2015-09-18T17:46:00Z</cp:lastPrinted>
  <dcterms:created xsi:type="dcterms:W3CDTF">2026-07-30T11:23:00Z</dcterms:created>
  <dcterms:modified xsi:type="dcterms:W3CDTF">2026-07-30T03:46:00Z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64bd66c615b24f61aee46109a03d5ee6</vt:lpwstr>
  </property>
</Properties>
</file>