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D44D0B" w14:textId="35B46F8B" w:rsidR="007A4D96" w:rsidRPr="000951A6" w:rsidRDefault="007A4D96" w:rsidP="00ED4596">
      <w:pPr>
        <w:pStyle w:val="Title"/>
        <w:jc w:val="center"/>
      </w:pPr>
      <w:r w:rsidRPr="000951A6">
        <w:t>GARMENT MAKING NOTE (SS 1)</w:t>
      </w:r>
    </w:p>
    <w:p w14:paraId="509C644E" w14:textId="77777777" w:rsidR="007A4D96" w:rsidRDefault="007A4D96" w:rsidP="002B2FD7">
      <w:pPr>
        <w:spacing w:line="360" w:lineRule="auto"/>
        <w:jc w:val="center"/>
        <w:rPr>
          <w:rFonts w:ascii="Times New Roman" w:hAnsi="Times New Roman"/>
          <w:b/>
          <w:sz w:val="24"/>
          <w:szCs w:val="24"/>
        </w:rPr>
      </w:pPr>
      <w:r w:rsidRPr="000951A6">
        <w:rPr>
          <w:rFonts w:ascii="Times New Roman" w:hAnsi="Times New Roman"/>
          <w:b/>
          <w:sz w:val="24"/>
          <w:szCs w:val="24"/>
        </w:rPr>
        <w:t>SECOND TERM 2024/2025 SESSION</w:t>
      </w:r>
    </w:p>
    <w:p w14:paraId="1AC0DEDA" w14:textId="77777777" w:rsidR="007A4D96" w:rsidRPr="000951A6" w:rsidRDefault="007A4D96" w:rsidP="002B2FD7">
      <w:pPr>
        <w:spacing w:line="360" w:lineRule="auto"/>
        <w:jc w:val="both"/>
        <w:rPr>
          <w:rFonts w:ascii="Times New Roman" w:hAnsi="Times New Roman"/>
          <w:b/>
          <w:sz w:val="24"/>
          <w:szCs w:val="24"/>
          <w:u w:val="single"/>
        </w:rPr>
      </w:pPr>
      <w:r w:rsidRPr="000951A6">
        <w:rPr>
          <w:rFonts w:ascii="Times New Roman" w:hAnsi="Times New Roman"/>
          <w:b/>
          <w:sz w:val="24"/>
          <w:szCs w:val="24"/>
          <w:u w:val="single"/>
        </w:rPr>
        <w:t>SCHEME OF WORK</w:t>
      </w:r>
    </w:p>
    <w:p w14:paraId="743214DA" w14:textId="0AB3E0F5" w:rsidR="007A4D96" w:rsidRPr="000951A6" w:rsidRDefault="007A4D96" w:rsidP="002B2FD7">
      <w:pPr>
        <w:spacing w:after="0" w:line="360" w:lineRule="auto"/>
        <w:contextualSpacing/>
        <w:jc w:val="both"/>
        <w:rPr>
          <w:rFonts w:ascii="Times New Roman" w:hAnsi="Times New Roman"/>
          <w:b/>
          <w:sz w:val="24"/>
          <w:szCs w:val="24"/>
          <w:u w:val="single"/>
        </w:rPr>
      </w:pPr>
      <w:r w:rsidRPr="000951A6">
        <w:rPr>
          <w:rFonts w:ascii="Times New Roman" w:hAnsi="Times New Roman"/>
          <w:sz w:val="24"/>
          <w:szCs w:val="24"/>
        </w:rPr>
        <w:t xml:space="preserve">Lesson One: </w:t>
      </w:r>
      <w:r w:rsidR="000951A6" w:rsidRPr="000951A6">
        <w:rPr>
          <w:rFonts w:ascii="Times New Roman" w:hAnsi="Times New Roman"/>
          <w:sz w:val="24"/>
          <w:szCs w:val="24"/>
        </w:rPr>
        <w:t>Sewing tools and equipment</w:t>
      </w:r>
    </w:p>
    <w:p w14:paraId="4056F039" w14:textId="1FC0534C" w:rsidR="007A4D96" w:rsidRPr="000951A6" w:rsidRDefault="007A4D96" w:rsidP="002B2FD7">
      <w:pPr>
        <w:spacing w:after="0" w:line="360" w:lineRule="auto"/>
        <w:contextualSpacing/>
        <w:jc w:val="both"/>
        <w:rPr>
          <w:rFonts w:ascii="Times New Roman" w:hAnsi="Times New Roman"/>
          <w:b/>
          <w:sz w:val="24"/>
          <w:szCs w:val="24"/>
        </w:rPr>
      </w:pPr>
      <w:r w:rsidRPr="000951A6">
        <w:rPr>
          <w:rFonts w:ascii="Times New Roman" w:hAnsi="Times New Roman"/>
          <w:sz w:val="24"/>
          <w:szCs w:val="24"/>
        </w:rPr>
        <w:t>Lesson T</w:t>
      </w:r>
      <w:r w:rsidR="00A423F5">
        <w:rPr>
          <w:rFonts w:ascii="Times New Roman" w:hAnsi="Times New Roman"/>
          <w:sz w:val="24"/>
          <w:szCs w:val="24"/>
        </w:rPr>
        <w:t xml:space="preserve">wo: Care of Sewing </w:t>
      </w:r>
      <w:r w:rsidR="00A423F5" w:rsidRPr="000951A6">
        <w:rPr>
          <w:rFonts w:ascii="Times New Roman" w:hAnsi="Times New Roman"/>
          <w:sz w:val="24"/>
          <w:szCs w:val="24"/>
        </w:rPr>
        <w:t>tools and equipment</w:t>
      </w:r>
    </w:p>
    <w:p w14:paraId="624A8C74" w14:textId="529E7A28" w:rsidR="007A4D96" w:rsidRPr="000951A6" w:rsidRDefault="007A4D96" w:rsidP="002B2FD7">
      <w:pPr>
        <w:spacing w:line="360" w:lineRule="auto"/>
        <w:contextualSpacing/>
        <w:jc w:val="both"/>
        <w:rPr>
          <w:rFonts w:ascii="Times New Roman" w:hAnsi="Times New Roman"/>
          <w:sz w:val="24"/>
          <w:szCs w:val="24"/>
        </w:rPr>
      </w:pPr>
      <w:r w:rsidRPr="000951A6">
        <w:rPr>
          <w:rFonts w:ascii="Times New Roman" w:hAnsi="Times New Roman"/>
          <w:sz w:val="24"/>
          <w:szCs w:val="24"/>
        </w:rPr>
        <w:t xml:space="preserve">Lesson Three: </w:t>
      </w:r>
      <w:r w:rsidR="00A423F5">
        <w:rPr>
          <w:rFonts w:ascii="Times New Roman" w:hAnsi="Times New Roman"/>
          <w:sz w:val="24"/>
          <w:szCs w:val="24"/>
        </w:rPr>
        <w:t>Sewing Machine</w:t>
      </w:r>
      <w:r w:rsidRPr="000951A6">
        <w:rPr>
          <w:rFonts w:ascii="Times New Roman" w:hAnsi="Times New Roman"/>
          <w:sz w:val="24"/>
          <w:szCs w:val="24"/>
        </w:rPr>
        <w:t>s</w:t>
      </w:r>
    </w:p>
    <w:p w14:paraId="60FB1E7F" w14:textId="4ED51DA4" w:rsidR="007A4D96" w:rsidRPr="000951A6" w:rsidRDefault="007A4D96" w:rsidP="002B2FD7">
      <w:pPr>
        <w:spacing w:line="360" w:lineRule="auto"/>
        <w:contextualSpacing/>
        <w:jc w:val="both"/>
        <w:rPr>
          <w:rFonts w:ascii="Times New Roman" w:hAnsi="Times New Roman"/>
          <w:sz w:val="24"/>
          <w:szCs w:val="24"/>
        </w:rPr>
      </w:pPr>
      <w:r w:rsidRPr="000951A6">
        <w:rPr>
          <w:rFonts w:ascii="Times New Roman" w:hAnsi="Times New Roman"/>
          <w:sz w:val="24"/>
          <w:szCs w:val="24"/>
        </w:rPr>
        <w:t xml:space="preserve">Lesson Four:  </w:t>
      </w:r>
      <w:r w:rsidR="00A423F5">
        <w:rPr>
          <w:rFonts w:ascii="Times New Roman" w:hAnsi="Times New Roman"/>
          <w:sz w:val="24"/>
          <w:szCs w:val="24"/>
        </w:rPr>
        <w:t xml:space="preserve">Care of Sewing Machine </w:t>
      </w:r>
    </w:p>
    <w:p w14:paraId="1CCDDE9B" w14:textId="64A3DC62" w:rsidR="007A4D96" w:rsidRPr="000951A6" w:rsidRDefault="007A4D96" w:rsidP="002B2FD7">
      <w:pPr>
        <w:spacing w:line="360" w:lineRule="auto"/>
        <w:contextualSpacing/>
        <w:jc w:val="both"/>
        <w:rPr>
          <w:rFonts w:ascii="Times New Roman" w:hAnsi="Times New Roman"/>
          <w:sz w:val="24"/>
          <w:szCs w:val="24"/>
        </w:rPr>
      </w:pPr>
      <w:r w:rsidRPr="000951A6">
        <w:rPr>
          <w:rFonts w:ascii="Times New Roman" w:hAnsi="Times New Roman"/>
          <w:sz w:val="24"/>
          <w:szCs w:val="24"/>
        </w:rPr>
        <w:t xml:space="preserve">Lesson Five: </w:t>
      </w:r>
      <w:r w:rsidR="00A423F5">
        <w:rPr>
          <w:rFonts w:ascii="Times New Roman" w:hAnsi="Times New Roman"/>
          <w:sz w:val="24"/>
          <w:szCs w:val="24"/>
        </w:rPr>
        <w:t>Machine Faults</w:t>
      </w:r>
    </w:p>
    <w:p w14:paraId="20E1AC70" w14:textId="720BAFF4" w:rsidR="007A4D96" w:rsidRPr="000951A6" w:rsidRDefault="00A423F5" w:rsidP="002B2FD7">
      <w:pPr>
        <w:spacing w:line="360" w:lineRule="auto"/>
        <w:contextualSpacing/>
        <w:jc w:val="both"/>
        <w:rPr>
          <w:rFonts w:ascii="Times New Roman" w:hAnsi="Times New Roman"/>
          <w:sz w:val="24"/>
          <w:szCs w:val="24"/>
        </w:rPr>
      </w:pPr>
      <w:r>
        <w:rPr>
          <w:rFonts w:ascii="Times New Roman" w:hAnsi="Times New Roman"/>
          <w:sz w:val="24"/>
          <w:szCs w:val="24"/>
        </w:rPr>
        <w:t>Lesson Six:   Basic Stitches</w:t>
      </w:r>
    </w:p>
    <w:p w14:paraId="0CA10D26" w14:textId="47D81A4B" w:rsidR="007A4D96" w:rsidRPr="000951A6" w:rsidRDefault="007A4D96" w:rsidP="002B2FD7">
      <w:pPr>
        <w:spacing w:line="360" w:lineRule="auto"/>
        <w:contextualSpacing/>
        <w:jc w:val="both"/>
        <w:rPr>
          <w:rFonts w:ascii="Times New Roman" w:hAnsi="Times New Roman"/>
          <w:sz w:val="24"/>
          <w:szCs w:val="24"/>
        </w:rPr>
      </w:pPr>
      <w:r w:rsidRPr="000951A6">
        <w:rPr>
          <w:rFonts w:ascii="Times New Roman" w:hAnsi="Times New Roman"/>
          <w:sz w:val="24"/>
          <w:szCs w:val="24"/>
        </w:rPr>
        <w:t xml:space="preserve">Lesson Seven: </w:t>
      </w:r>
      <w:r w:rsidR="00A423F5">
        <w:rPr>
          <w:rFonts w:ascii="Times New Roman" w:hAnsi="Times New Roman"/>
          <w:sz w:val="24"/>
          <w:szCs w:val="24"/>
        </w:rPr>
        <w:t>Seams</w:t>
      </w:r>
    </w:p>
    <w:p w14:paraId="198210B9" w14:textId="73CD2C88" w:rsidR="007A4D96" w:rsidRDefault="00A423F5" w:rsidP="002B2FD7">
      <w:pPr>
        <w:spacing w:line="360" w:lineRule="auto"/>
        <w:contextualSpacing/>
        <w:jc w:val="both"/>
        <w:rPr>
          <w:rFonts w:ascii="Times New Roman" w:hAnsi="Times New Roman"/>
          <w:sz w:val="24"/>
          <w:szCs w:val="24"/>
        </w:rPr>
      </w:pPr>
      <w:r>
        <w:rPr>
          <w:rFonts w:ascii="Times New Roman" w:hAnsi="Times New Roman"/>
          <w:sz w:val="24"/>
          <w:szCs w:val="24"/>
        </w:rPr>
        <w:t>Lesson Eight: Seams and Finishes</w:t>
      </w:r>
    </w:p>
    <w:p w14:paraId="1CCCB1C9" w14:textId="7858DA50" w:rsidR="00A423F5" w:rsidRPr="000951A6" w:rsidRDefault="00A423F5" w:rsidP="002B2FD7">
      <w:pPr>
        <w:spacing w:line="360" w:lineRule="auto"/>
        <w:contextualSpacing/>
        <w:jc w:val="both"/>
        <w:rPr>
          <w:rFonts w:ascii="Times New Roman" w:hAnsi="Times New Roman"/>
          <w:b/>
          <w:sz w:val="24"/>
          <w:szCs w:val="24"/>
        </w:rPr>
      </w:pPr>
      <w:r>
        <w:rPr>
          <w:rFonts w:ascii="Times New Roman" w:hAnsi="Times New Roman"/>
          <w:sz w:val="24"/>
          <w:szCs w:val="24"/>
        </w:rPr>
        <w:t>Lesson Nine: Arrangement of Fullness</w:t>
      </w:r>
    </w:p>
    <w:p w14:paraId="3C3C3088" w14:textId="77777777" w:rsidR="000951A6" w:rsidRDefault="000951A6" w:rsidP="002B2FD7">
      <w:pPr>
        <w:spacing w:line="360" w:lineRule="auto"/>
        <w:jc w:val="both"/>
        <w:rPr>
          <w:rFonts w:ascii="Times New Roman" w:hAnsi="Times New Roman"/>
          <w:b/>
          <w:bCs/>
          <w:sz w:val="24"/>
          <w:szCs w:val="24"/>
        </w:rPr>
      </w:pPr>
    </w:p>
    <w:p w14:paraId="7EAB7E7E" w14:textId="5DC1D851" w:rsidR="007A4D96" w:rsidRPr="000951A6" w:rsidRDefault="000951A6" w:rsidP="002B2FD7">
      <w:pPr>
        <w:spacing w:line="360" w:lineRule="auto"/>
        <w:jc w:val="center"/>
        <w:rPr>
          <w:rFonts w:ascii="Times New Roman" w:hAnsi="Times New Roman"/>
          <w:b/>
          <w:bCs/>
          <w:sz w:val="24"/>
          <w:szCs w:val="24"/>
        </w:rPr>
      </w:pPr>
      <w:r w:rsidRPr="000951A6">
        <w:rPr>
          <w:rFonts w:ascii="Times New Roman" w:hAnsi="Times New Roman"/>
          <w:b/>
          <w:bCs/>
          <w:sz w:val="24"/>
          <w:szCs w:val="24"/>
        </w:rPr>
        <w:t>LESSON ONE</w:t>
      </w:r>
    </w:p>
    <w:p w14:paraId="09109F74" w14:textId="013AA5F4" w:rsidR="000951A6" w:rsidRPr="000951A6" w:rsidRDefault="000951A6" w:rsidP="002B2FD7">
      <w:pPr>
        <w:spacing w:line="360" w:lineRule="auto"/>
        <w:jc w:val="center"/>
        <w:rPr>
          <w:rFonts w:ascii="Times New Roman" w:hAnsi="Times New Roman"/>
          <w:b/>
          <w:bCs/>
          <w:sz w:val="24"/>
          <w:szCs w:val="24"/>
          <w:u w:val="single"/>
        </w:rPr>
      </w:pPr>
      <w:r w:rsidRPr="000951A6">
        <w:rPr>
          <w:rFonts w:ascii="Times New Roman" w:hAnsi="Times New Roman"/>
          <w:b/>
          <w:sz w:val="24"/>
          <w:szCs w:val="24"/>
          <w:u w:val="single"/>
        </w:rPr>
        <w:t>SEWING TOOLS AND EQUIPMENT</w:t>
      </w:r>
    </w:p>
    <w:p w14:paraId="1420B65D" w14:textId="509697BE" w:rsidR="007A4D96" w:rsidRDefault="000951A6" w:rsidP="002B2FD7">
      <w:pPr>
        <w:spacing w:line="360" w:lineRule="auto"/>
        <w:ind w:firstLine="720"/>
        <w:jc w:val="both"/>
        <w:rPr>
          <w:rFonts w:ascii="Times New Roman" w:hAnsi="Times New Roman"/>
          <w:bCs/>
          <w:sz w:val="24"/>
          <w:szCs w:val="24"/>
        </w:rPr>
      </w:pPr>
      <w:r w:rsidRPr="000951A6">
        <w:rPr>
          <w:rFonts w:ascii="Times New Roman" w:hAnsi="Times New Roman"/>
          <w:bCs/>
          <w:sz w:val="24"/>
          <w:szCs w:val="24"/>
        </w:rPr>
        <w:t>Sewing tools and equipment are used to construct garments and complete sewing tasks. They can be classified into five categories based on their use:</w:t>
      </w:r>
      <w:r>
        <w:rPr>
          <w:rFonts w:ascii="Times New Roman" w:hAnsi="Times New Roman"/>
          <w:bCs/>
          <w:sz w:val="24"/>
          <w:szCs w:val="24"/>
        </w:rPr>
        <w:t xml:space="preserve"> Measuring, cutting, Marking, Stitching and Pressing</w:t>
      </w:r>
    </w:p>
    <w:p w14:paraId="3C483F65" w14:textId="02344AB8" w:rsidR="000951A6" w:rsidRDefault="000951A6" w:rsidP="002B2FD7">
      <w:pPr>
        <w:spacing w:line="360" w:lineRule="auto"/>
        <w:jc w:val="both"/>
        <w:rPr>
          <w:rFonts w:ascii="Times New Roman" w:hAnsi="Times New Roman"/>
          <w:bCs/>
          <w:sz w:val="24"/>
          <w:szCs w:val="24"/>
        </w:rPr>
      </w:pPr>
      <w:r>
        <w:rPr>
          <w:rFonts w:ascii="Times New Roman" w:hAnsi="Times New Roman"/>
          <w:bCs/>
          <w:sz w:val="24"/>
          <w:szCs w:val="24"/>
        </w:rPr>
        <w:tab/>
        <w:t>Sewing tools are the various instruments used for sewing by hand or machine. They include items such as scissors, needles, pins, thimbles and thread. Each tool has a specific purpose in the sewing process, and it is important to know what each one is called and how to use it correctly.</w:t>
      </w:r>
    </w:p>
    <w:p w14:paraId="661657D4" w14:textId="5D77F001" w:rsidR="000951A6" w:rsidRPr="000951A6" w:rsidRDefault="000951A6" w:rsidP="002B2FD7">
      <w:pPr>
        <w:spacing w:line="360" w:lineRule="auto"/>
        <w:jc w:val="both"/>
        <w:rPr>
          <w:rFonts w:ascii="Times New Roman" w:hAnsi="Times New Roman"/>
          <w:bCs/>
          <w:sz w:val="24"/>
          <w:szCs w:val="24"/>
          <w:u w:val="single"/>
        </w:rPr>
      </w:pPr>
      <w:r w:rsidRPr="000951A6">
        <w:rPr>
          <w:rFonts w:ascii="Times New Roman" w:hAnsi="Times New Roman"/>
          <w:bCs/>
          <w:sz w:val="24"/>
          <w:szCs w:val="24"/>
          <w:u w:val="single"/>
        </w:rPr>
        <w:t>TYPES OF EQUIPMENT AND TOOLS</w:t>
      </w:r>
    </w:p>
    <w:p w14:paraId="7CD4BA39" w14:textId="174A0682" w:rsidR="000951A6" w:rsidRDefault="000951A6" w:rsidP="002B2FD7">
      <w:pPr>
        <w:pStyle w:val="ListParagraph"/>
        <w:numPr>
          <w:ilvl w:val="0"/>
          <w:numId w:val="8"/>
        </w:numPr>
        <w:spacing w:line="360" w:lineRule="auto"/>
        <w:jc w:val="both"/>
        <w:rPr>
          <w:rFonts w:ascii="Times New Roman" w:hAnsi="Times New Roman"/>
          <w:bCs/>
          <w:sz w:val="24"/>
          <w:szCs w:val="24"/>
        </w:rPr>
      </w:pPr>
      <w:r>
        <w:rPr>
          <w:rFonts w:ascii="Times New Roman" w:hAnsi="Times New Roman"/>
          <w:bCs/>
          <w:sz w:val="24"/>
          <w:szCs w:val="24"/>
        </w:rPr>
        <w:t>Storage</w:t>
      </w:r>
    </w:p>
    <w:p w14:paraId="68D8CE5A" w14:textId="71A41145" w:rsidR="000951A6" w:rsidRDefault="000951A6" w:rsidP="002B2FD7">
      <w:pPr>
        <w:pStyle w:val="ListParagraph"/>
        <w:numPr>
          <w:ilvl w:val="0"/>
          <w:numId w:val="8"/>
        </w:numPr>
        <w:spacing w:line="360" w:lineRule="auto"/>
        <w:jc w:val="both"/>
        <w:rPr>
          <w:rFonts w:ascii="Times New Roman" w:hAnsi="Times New Roman"/>
          <w:bCs/>
          <w:sz w:val="24"/>
          <w:szCs w:val="24"/>
        </w:rPr>
      </w:pPr>
      <w:r>
        <w:rPr>
          <w:rFonts w:ascii="Times New Roman" w:hAnsi="Times New Roman"/>
          <w:bCs/>
          <w:sz w:val="24"/>
          <w:szCs w:val="24"/>
        </w:rPr>
        <w:t>Cleaning</w:t>
      </w:r>
    </w:p>
    <w:p w14:paraId="0DE876A2" w14:textId="42117575" w:rsidR="000951A6" w:rsidRDefault="000951A6" w:rsidP="002B2FD7">
      <w:pPr>
        <w:pStyle w:val="ListParagraph"/>
        <w:numPr>
          <w:ilvl w:val="0"/>
          <w:numId w:val="8"/>
        </w:numPr>
        <w:spacing w:line="360" w:lineRule="auto"/>
        <w:jc w:val="both"/>
        <w:rPr>
          <w:rFonts w:ascii="Times New Roman" w:hAnsi="Times New Roman"/>
          <w:bCs/>
          <w:sz w:val="24"/>
          <w:szCs w:val="24"/>
        </w:rPr>
      </w:pPr>
      <w:r>
        <w:rPr>
          <w:rFonts w:ascii="Times New Roman" w:hAnsi="Times New Roman"/>
          <w:bCs/>
          <w:sz w:val="24"/>
          <w:szCs w:val="24"/>
        </w:rPr>
        <w:t>Measuring</w:t>
      </w:r>
    </w:p>
    <w:p w14:paraId="3E377F53" w14:textId="40A89A16" w:rsidR="000951A6" w:rsidRDefault="000951A6" w:rsidP="002B2FD7">
      <w:pPr>
        <w:pStyle w:val="ListParagraph"/>
        <w:numPr>
          <w:ilvl w:val="0"/>
          <w:numId w:val="8"/>
        </w:numPr>
        <w:spacing w:line="360" w:lineRule="auto"/>
        <w:jc w:val="both"/>
        <w:rPr>
          <w:rFonts w:ascii="Times New Roman" w:hAnsi="Times New Roman"/>
          <w:bCs/>
          <w:sz w:val="24"/>
          <w:szCs w:val="24"/>
        </w:rPr>
      </w:pPr>
      <w:r>
        <w:rPr>
          <w:rFonts w:ascii="Times New Roman" w:hAnsi="Times New Roman"/>
          <w:bCs/>
          <w:sz w:val="24"/>
          <w:szCs w:val="24"/>
        </w:rPr>
        <w:t>Cutting out</w:t>
      </w:r>
    </w:p>
    <w:p w14:paraId="66D97D4B" w14:textId="3EFE41C7" w:rsidR="000951A6" w:rsidRDefault="000951A6" w:rsidP="002B2FD7">
      <w:pPr>
        <w:pStyle w:val="ListParagraph"/>
        <w:numPr>
          <w:ilvl w:val="0"/>
          <w:numId w:val="8"/>
        </w:numPr>
        <w:spacing w:line="360" w:lineRule="auto"/>
        <w:jc w:val="both"/>
        <w:rPr>
          <w:rFonts w:ascii="Times New Roman" w:hAnsi="Times New Roman"/>
          <w:bCs/>
          <w:sz w:val="24"/>
          <w:szCs w:val="24"/>
        </w:rPr>
      </w:pPr>
      <w:r>
        <w:rPr>
          <w:rFonts w:ascii="Times New Roman" w:hAnsi="Times New Roman"/>
          <w:bCs/>
          <w:sz w:val="24"/>
          <w:szCs w:val="24"/>
        </w:rPr>
        <w:t>Sewing or joining</w:t>
      </w:r>
    </w:p>
    <w:p w14:paraId="4F31A7C6" w14:textId="27385B5E" w:rsidR="000951A6" w:rsidRDefault="000951A6" w:rsidP="002B2FD7">
      <w:pPr>
        <w:pStyle w:val="ListParagraph"/>
        <w:numPr>
          <w:ilvl w:val="0"/>
          <w:numId w:val="8"/>
        </w:numPr>
        <w:spacing w:line="360" w:lineRule="auto"/>
        <w:jc w:val="both"/>
        <w:rPr>
          <w:rFonts w:ascii="Times New Roman" w:hAnsi="Times New Roman"/>
          <w:bCs/>
          <w:sz w:val="24"/>
          <w:szCs w:val="24"/>
        </w:rPr>
      </w:pPr>
      <w:r>
        <w:rPr>
          <w:rFonts w:ascii="Times New Roman" w:hAnsi="Times New Roman"/>
          <w:bCs/>
          <w:sz w:val="24"/>
          <w:szCs w:val="24"/>
        </w:rPr>
        <w:t>Fitting</w:t>
      </w:r>
    </w:p>
    <w:p w14:paraId="3B2E49E2" w14:textId="33FC403B" w:rsidR="000951A6" w:rsidRDefault="000951A6" w:rsidP="002B2FD7">
      <w:pPr>
        <w:pStyle w:val="ListParagraph"/>
        <w:numPr>
          <w:ilvl w:val="0"/>
          <w:numId w:val="8"/>
        </w:numPr>
        <w:spacing w:line="360" w:lineRule="auto"/>
        <w:jc w:val="both"/>
        <w:rPr>
          <w:rFonts w:ascii="Times New Roman" w:hAnsi="Times New Roman"/>
          <w:bCs/>
          <w:sz w:val="24"/>
          <w:szCs w:val="24"/>
        </w:rPr>
      </w:pPr>
      <w:r>
        <w:rPr>
          <w:rFonts w:ascii="Times New Roman" w:hAnsi="Times New Roman"/>
          <w:bCs/>
          <w:sz w:val="24"/>
          <w:szCs w:val="24"/>
        </w:rPr>
        <w:t>Pressing</w:t>
      </w:r>
    </w:p>
    <w:p w14:paraId="3815FB05" w14:textId="57302DE0" w:rsidR="000951A6" w:rsidRDefault="000951A6" w:rsidP="002B2FD7">
      <w:pPr>
        <w:pStyle w:val="ListParagraph"/>
        <w:numPr>
          <w:ilvl w:val="0"/>
          <w:numId w:val="8"/>
        </w:numPr>
        <w:spacing w:line="360" w:lineRule="auto"/>
        <w:jc w:val="both"/>
        <w:rPr>
          <w:rFonts w:ascii="Times New Roman" w:hAnsi="Times New Roman"/>
          <w:bCs/>
          <w:sz w:val="24"/>
          <w:szCs w:val="24"/>
        </w:rPr>
      </w:pPr>
      <w:r>
        <w:rPr>
          <w:rFonts w:ascii="Times New Roman" w:hAnsi="Times New Roman"/>
          <w:bCs/>
          <w:sz w:val="24"/>
          <w:szCs w:val="24"/>
        </w:rPr>
        <w:t>Marking</w:t>
      </w:r>
    </w:p>
    <w:p w14:paraId="6F38DE17" w14:textId="17B6D22F" w:rsidR="000951A6" w:rsidRDefault="000951A6" w:rsidP="002B2FD7">
      <w:pPr>
        <w:pStyle w:val="ListParagraph"/>
        <w:numPr>
          <w:ilvl w:val="0"/>
          <w:numId w:val="8"/>
        </w:numPr>
        <w:spacing w:line="360" w:lineRule="auto"/>
        <w:jc w:val="both"/>
        <w:rPr>
          <w:rFonts w:ascii="Times New Roman" w:hAnsi="Times New Roman"/>
          <w:bCs/>
          <w:sz w:val="24"/>
          <w:szCs w:val="24"/>
        </w:rPr>
      </w:pPr>
      <w:r>
        <w:rPr>
          <w:rFonts w:ascii="Times New Roman" w:hAnsi="Times New Roman"/>
          <w:bCs/>
          <w:sz w:val="24"/>
          <w:szCs w:val="24"/>
        </w:rPr>
        <w:t>Other small tools</w:t>
      </w:r>
    </w:p>
    <w:p w14:paraId="03BC1977" w14:textId="77777777" w:rsidR="00A423F5" w:rsidRDefault="00A423F5" w:rsidP="002B2FD7">
      <w:pPr>
        <w:pStyle w:val="ListParagraph"/>
        <w:spacing w:line="360" w:lineRule="auto"/>
        <w:jc w:val="both"/>
        <w:rPr>
          <w:rFonts w:ascii="Times New Roman" w:hAnsi="Times New Roman"/>
          <w:bCs/>
          <w:sz w:val="24"/>
          <w:szCs w:val="24"/>
        </w:rPr>
      </w:pPr>
    </w:p>
    <w:p w14:paraId="6CD3E2F5" w14:textId="75005A9F" w:rsidR="000951A6" w:rsidRPr="000951A6" w:rsidRDefault="000951A6" w:rsidP="002B2FD7">
      <w:pPr>
        <w:pStyle w:val="ListParagraph"/>
        <w:numPr>
          <w:ilvl w:val="0"/>
          <w:numId w:val="9"/>
        </w:numPr>
        <w:spacing w:line="360" w:lineRule="auto"/>
        <w:jc w:val="both"/>
        <w:rPr>
          <w:rFonts w:ascii="Times New Roman" w:hAnsi="Times New Roman"/>
          <w:bCs/>
          <w:sz w:val="24"/>
          <w:szCs w:val="24"/>
          <w:u w:val="single"/>
        </w:rPr>
      </w:pPr>
      <w:r w:rsidRPr="000951A6">
        <w:rPr>
          <w:rFonts w:ascii="Times New Roman" w:hAnsi="Times New Roman"/>
          <w:bCs/>
          <w:sz w:val="24"/>
          <w:szCs w:val="24"/>
          <w:u w:val="single"/>
        </w:rPr>
        <w:lastRenderedPageBreak/>
        <w:t>STORAGE EQUIPMENT</w:t>
      </w:r>
    </w:p>
    <w:tbl>
      <w:tblPr>
        <w:tblStyle w:val="TableGrid"/>
        <w:tblW w:w="0" w:type="auto"/>
        <w:tblLook w:val="04A0" w:firstRow="1" w:lastRow="0" w:firstColumn="1" w:lastColumn="0" w:noHBand="0" w:noVBand="1"/>
      </w:tblPr>
      <w:tblGrid>
        <w:gridCol w:w="1998"/>
        <w:gridCol w:w="8685"/>
      </w:tblGrid>
      <w:tr w:rsidR="00ED2734" w14:paraId="5725EECB" w14:textId="77777777" w:rsidTr="00ED2734">
        <w:tc>
          <w:tcPr>
            <w:tcW w:w="1998" w:type="dxa"/>
          </w:tcPr>
          <w:p w14:paraId="76CE7758" w14:textId="13313885" w:rsidR="00ED2734" w:rsidRDefault="00ED2734" w:rsidP="003A2D0D">
            <w:pPr>
              <w:spacing w:line="240" w:lineRule="auto"/>
              <w:jc w:val="center"/>
              <w:rPr>
                <w:rFonts w:ascii="Times New Roman" w:hAnsi="Times New Roman"/>
                <w:bCs/>
                <w:sz w:val="24"/>
                <w:szCs w:val="24"/>
              </w:rPr>
            </w:pPr>
            <w:r>
              <w:rPr>
                <w:rFonts w:ascii="Times New Roman" w:hAnsi="Times New Roman"/>
                <w:bCs/>
                <w:sz w:val="24"/>
                <w:szCs w:val="24"/>
              </w:rPr>
              <w:t>Equipment</w:t>
            </w:r>
          </w:p>
        </w:tc>
        <w:tc>
          <w:tcPr>
            <w:tcW w:w="8685" w:type="dxa"/>
          </w:tcPr>
          <w:p w14:paraId="69C574FD" w14:textId="7C47E52B" w:rsidR="00ED2734" w:rsidRDefault="00ED2734" w:rsidP="003A2D0D">
            <w:pPr>
              <w:spacing w:line="240" w:lineRule="auto"/>
              <w:jc w:val="center"/>
              <w:rPr>
                <w:rFonts w:ascii="Times New Roman" w:hAnsi="Times New Roman"/>
                <w:bCs/>
                <w:sz w:val="24"/>
                <w:szCs w:val="24"/>
              </w:rPr>
            </w:pPr>
            <w:r>
              <w:rPr>
                <w:rFonts w:ascii="Times New Roman" w:hAnsi="Times New Roman"/>
                <w:bCs/>
                <w:sz w:val="24"/>
                <w:szCs w:val="24"/>
              </w:rPr>
              <w:t>Uses and care</w:t>
            </w:r>
          </w:p>
        </w:tc>
      </w:tr>
      <w:tr w:rsidR="000951A6" w14:paraId="0BBA1893" w14:textId="77777777" w:rsidTr="00ED2734">
        <w:tc>
          <w:tcPr>
            <w:tcW w:w="1998" w:type="dxa"/>
          </w:tcPr>
          <w:p w14:paraId="073E2A93" w14:textId="0B8B3FA0"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Wardrobes</w:t>
            </w:r>
          </w:p>
        </w:tc>
        <w:tc>
          <w:tcPr>
            <w:tcW w:w="8685" w:type="dxa"/>
          </w:tcPr>
          <w:p w14:paraId="76F40D96" w14:textId="100A24D7"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For keeping clothes</w:t>
            </w:r>
          </w:p>
        </w:tc>
      </w:tr>
      <w:tr w:rsidR="000951A6" w14:paraId="41464E91" w14:textId="77777777" w:rsidTr="00ED2734">
        <w:tc>
          <w:tcPr>
            <w:tcW w:w="1998" w:type="dxa"/>
          </w:tcPr>
          <w:p w14:paraId="7D4D7439" w14:textId="3FBACEE6"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Cupboards</w:t>
            </w:r>
          </w:p>
        </w:tc>
        <w:tc>
          <w:tcPr>
            <w:tcW w:w="8685" w:type="dxa"/>
          </w:tcPr>
          <w:p w14:paraId="1F70B116" w14:textId="2E57C2B6"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For keeping clothes</w:t>
            </w:r>
          </w:p>
        </w:tc>
      </w:tr>
      <w:tr w:rsidR="000951A6" w14:paraId="7C957674" w14:textId="77777777" w:rsidTr="00ED2734">
        <w:tc>
          <w:tcPr>
            <w:tcW w:w="1998" w:type="dxa"/>
          </w:tcPr>
          <w:p w14:paraId="0917DFB3" w14:textId="06E6E2ED"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Lockers</w:t>
            </w:r>
          </w:p>
        </w:tc>
        <w:tc>
          <w:tcPr>
            <w:tcW w:w="8685" w:type="dxa"/>
          </w:tcPr>
          <w:p w14:paraId="2221D2E3" w14:textId="77777777"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 xml:space="preserve">For keeping other clothing items. </w:t>
            </w:r>
          </w:p>
          <w:p w14:paraId="73ED95B7" w14:textId="06A416ED"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Clean occasionally and put insecticides to keep away cockroaches</w:t>
            </w:r>
          </w:p>
        </w:tc>
      </w:tr>
      <w:tr w:rsidR="000951A6" w14:paraId="2745EAEC" w14:textId="77777777" w:rsidTr="00ED2734">
        <w:tc>
          <w:tcPr>
            <w:tcW w:w="1998" w:type="dxa"/>
          </w:tcPr>
          <w:p w14:paraId="1A004616" w14:textId="7E37AC61"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Hangers</w:t>
            </w:r>
          </w:p>
        </w:tc>
        <w:tc>
          <w:tcPr>
            <w:tcW w:w="8685" w:type="dxa"/>
          </w:tcPr>
          <w:p w14:paraId="178D6AC6" w14:textId="188E5FF5"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For hanging cloths choose different sizes of plastic, wooden and metal hanger.</w:t>
            </w:r>
          </w:p>
        </w:tc>
      </w:tr>
      <w:tr w:rsidR="000951A6" w14:paraId="1A53370B" w14:textId="77777777" w:rsidTr="00ED2734">
        <w:tc>
          <w:tcPr>
            <w:tcW w:w="1998" w:type="dxa"/>
          </w:tcPr>
          <w:p w14:paraId="7E482415" w14:textId="378190C6"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Bags</w:t>
            </w:r>
          </w:p>
        </w:tc>
        <w:tc>
          <w:tcPr>
            <w:tcW w:w="8685" w:type="dxa"/>
          </w:tcPr>
          <w:p w14:paraId="309D36FC" w14:textId="2F4509B7" w:rsidR="000951A6" w:rsidRDefault="000951A6" w:rsidP="003A2D0D">
            <w:pPr>
              <w:spacing w:line="240" w:lineRule="auto"/>
              <w:jc w:val="both"/>
              <w:rPr>
                <w:rFonts w:ascii="Times New Roman" w:hAnsi="Times New Roman"/>
                <w:bCs/>
                <w:sz w:val="24"/>
                <w:szCs w:val="24"/>
              </w:rPr>
            </w:pPr>
            <w:r>
              <w:rPr>
                <w:rFonts w:ascii="Times New Roman" w:hAnsi="Times New Roman"/>
                <w:bCs/>
                <w:sz w:val="24"/>
                <w:szCs w:val="24"/>
              </w:rPr>
              <w:t>To keep needle work and other small items of equipment.</w:t>
            </w:r>
            <w:r w:rsidR="00ED2734">
              <w:rPr>
                <w:rFonts w:ascii="Times New Roman" w:hAnsi="Times New Roman"/>
                <w:bCs/>
                <w:sz w:val="24"/>
                <w:szCs w:val="24"/>
              </w:rPr>
              <w:t xml:space="preserve"> </w:t>
            </w:r>
            <w:r>
              <w:rPr>
                <w:rFonts w:ascii="Times New Roman" w:hAnsi="Times New Roman"/>
                <w:bCs/>
                <w:sz w:val="24"/>
                <w:szCs w:val="24"/>
              </w:rPr>
              <w:t>Wash it occasionally and store it</w:t>
            </w:r>
          </w:p>
        </w:tc>
      </w:tr>
    </w:tbl>
    <w:p w14:paraId="45A670E9" w14:textId="77777777" w:rsidR="00A423F5" w:rsidRDefault="00A423F5" w:rsidP="002B2FD7">
      <w:pPr>
        <w:spacing w:line="360" w:lineRule="auto"/>
        <w:jc w:val="both"/>
        <w:rPr>
          <w:rFonts w:ascii="Times New Roman" w:hAnsi="Times New Roman"/>
          <w:bCs/>
          <w:sz w:val="24"/>
          <w:szCs w:val="24"/>
        </w:rPr>
      </w:pPr>
    </w:p>
    <w:p w14:paraId="55BBF43B" w14:textId="550BF5D2" w:rsidR="000951A6" w:rsidRPr="000951A6" w:rsidRDefault="000951A6" w:rsidP="002B2FD7">
      <w:pPr>
        <w:spacing w:line="360" w:lineRule="auto"/>
        <w:jc w:val="both"/>
        <w:rPr>
          <w:rFonts w:ascii="Times New Roman" w:hAnsi="Times New Roman"/>
          <w:bCs/>
          <w:sz w:val="24"/>
          <w:szCs w:val="24"/>
          <w:u w:val="single"/>
        </w:rPr>
      </w:pPr>
      <w:r w:rsidRPr="000951A6">
        <w:rPr>
          <w:rFonts w:ascii="Times New Roman" w:hAnsi="Times New Roman"/>
          <w:bCs/>
          <w:sz w:val="24"/>
          <w:szCs w:val="24"/>
        </w:rPr>
        <w:t>2.</w:t>
      </w:r>
      <w:r w:rsidRPr="000951A6">
        <w:rPr>
          <w:rFonts w:ascii="Times New Roman" w:hAnsi="Times New Roman"/>
          <w:bCs/>
          <w:sz w:val="24"/>
          <w:szCs w:val="24"/>
          <w:u w:val="single"/>
        </w:rPr>
        <w:t xml:space="preserve"> CLEANING EQUIPMENT</w:t>
      </w:r>
    </w:p>
    <w:tbl>
      <w:tblPr>
        <w:tblStyle w:val="TableGrid"/>
        <w:tblW w:w="0" w:type="auto"/>
        <w:tblLook w:val="04A0" w:firstRow="1" w:lastRow="0" w:firstColumn="1" w:lastColumn="0" w:noHBand="0" w:noVBand="1"/>
      </w:tblPr>
      <w:tblGrid>
        <w:gridCol w:w="2538"/>
        <w:gridCol w:w="8145"/>
      </w:tblGrid>
      <w:tr w:rsidR="00ED2734" w14:paraId="6DF7AC9B" w14:textId="77777777" w:rsidTr="00ED2734">
        <w:tc>
          <w:tcPr>
            <w:tcW w:w="2538" w:type="dxa"/>
          </w:tcPr>
          <w:p w14:paraId="1C5646C5" w14:textId="75DE5928" w:rsidR="00ED2734" w:rsidRPr="00ED2734" w:rsidRDefault="00ED2734" w:rsidP="003A2D0D">
            <w:pPr>
              <w:spacing w:line="240" w:lineRule="auto"/>
              <w:jc w:val="center"/>
              <w:rPr>
                <w:rFonts w:ascii="Times New Roman" w:hAnsi="Times New Roman"/>
                <w:bCs/>
                <w:sz w:val="24"/>
                <w:szCs w:val="24"/>
              </w:rPr>
            </w:pPr>
            <w:r>
              <w:rPr>
                <w:rFonts w:ascii="Times New Roman" w:hAnsi="Times New Roman"/>
                <w:bCs/>
                <w:sz w:val="24"/>
                <w:szCs w:val="24"/>
              </w:rPr>
              <w:t>Equipment</w:t>
            </w:r>
          </w:p>
        </w:tc>
        <w:tc>
          <w:tcPr>
            <w:tcW w:w="8145" w:type="dxa"/>
          </w:tcPr>
          <w:p w14:paraId="34E5C65D" w14:textId="6E0F577A" w:rsidR="00ED2734" w:rsidRPr="00ED2734" w:rsidRDefault="00ED2734" w:rsidP="003A2D0D">
            <w:pPr>
              <w:spacing w:line="240" w:lineRule="auto"/>
              <w:jc w:val="center"/>
              <w:rPr>
                <w:rFonts w:ascii="Times New Roman" w:hAnsi="Times New Roman"/>
                <w:bCs/>
                <w:sz w:val="24"/>
                <w:szCs w:val="24"/>
              </w:rPr>
            </w:pPr>
            <w:r>
              <w:rPr>
                <w:rFonts w:ascii="Times New Roman" w:hAnsi="Times New Roman"/>
                <w:bCs/>
                <w:sz w:val="24"/>
                <w:szCs w:val="24"/>
              </w:rPr>
              <w:t>Uses and care</w:t>
            </w:r>
          </w:p>
        </w:tc>
      </w:tr>
      <w:tr w:rsidR="00ED2734" w14:paraId="71F341AF" w14:textId="77777777" w:rsidTr="00ED2734">
        <w:tc>
          <w:tcPr>
            <w:tcW w:w="2538" w:type="dxa"/>
          </w:tcPr>
          <w:p w14:paraId="2DB64899" w14:textId="26C6DE07" w:rsidR="00ED2734" w:rsidRPr="00ED2734" w:rsidRDefault="00ED2734" w:rsidP="003A2D0D">
            <w:pPr>
              <w:spacing w:line="240" w:lineRule="auto"/>
              <w:jc w:val="both"/>
              <w:rPr>
                <w:rFonts w:ascii="Times New Roman" w:hAnsi="Times New Roman"/>
                <w:bCs/>
                <w:sz w:val="24"/>
                <w:szCs w:val="24"/>
              </w:rPr>
            </w:pPr>
            <w:r w:rsidRPr="00ED2734">
              <w:rPr>
                <w:rFonts w:ascii="Times New Roman" w:hAnsi="Times New Roman"/>
                <w:bCs/>
                <w:sz w:val="24"/>
                <w:szCs w:val="24"/>
              </w:rPr>
              <w:t>Brooms, brushes</w:t>
            </w:r>
          </w:p>
        </w:tc>
        <w:tc>
          <w:tcPr>
            <w:tcW w:w="8145" w:type="dxa"/>
          </w:tcPr>
          <w:p w14:paraId="450BD4E5" w14:textId="4AEDD4D0" w:rsidR="00ED2734" w:rsidRPr="00ED2734" w:rsidRDefault="00ED2734" w:rsidP="003A2D0D">
            <w:pPr>
              <w:spacing w:line="240" w:lineRule="auto"/>
              <w:jc w:val="both"/>
              <w:rPr>
                <w:rFonts w:ascii="Times New Roman" w:hAnsi="Times New Roman"/>
                <w:bCs/>
                <w:sz w:val="24"/>
                <w:szCs w:val="24"/>
              </w:rPr>
            </w:pPr>
            <w:r w:rsidRPr="00ED2734">
              <w:rPr>
                <w:rFonts w:ascii="Times New Roman" w:hAnsi="Times New Roman"/>
                <w:bCs/>
                <w:sz w:val="24"/>
                <w:szCs w:val="24"/>
              </w:rPr>
              <w:t xml:space="preserve">For </w:t>
            </w:r>
            <w:r>
              <w:rPr>
                <w:rFonts w:ascii="Times New Roman" w:hAnsi="Times New Roman"/>
                <w:bCs/>
                <w:sz w:val="24"/>
                <w:szCs w:val="24"/>
              </w:rPr>
              <w:t>cleaning, store away when not in use and dusters</w:t>
            </w:r>
          </w:p>
        </w:tc>
      </w:tr>
      <w:tr w:rsidR="00ED2734" w14:paraId="6580491D" w14:textId="77777777" w:rsidTr="00ED2734">
        <w:tc>
          <w:tcPr>
            <w:tcW w:w="2538" w:type="dxa"/>
          </w:tcPr>
          <w:p w14:paraId="1C2BD761" w14:textId="1A8495AB" w:rsidR="00ED2734" w:rsidRPr="00ED2734" w:rsidRDefault="00ED2734" w:rsidP="003A2D0D">
            <w:pPr>
              <w:spacing w:line="240" w:lineRule="auto"/>
              <w:jc w:val="both"/>
              <w:rPr>
                <w:rFonts w:ascii="Times New Roman" w:hAnsi="Times New Roman"/>
                <w:bCs/>
                <w:sz w:val="24"/>
                <w:szCs w:val="24"/>
              </w:rPr>
            </w:pPr>
            <w:r>
              <w:rPr>
                <w:rFonts w:ascii="Times New Roman" w:hAnsi="Times New Roman"/>
                <w:bCs/>
                <w:sz w:val="24"/>
                <w:szCs w:val="24"/>
              </w:rPr>
              <w:t>Dust pans</w:t>
            </w:r>
          </w:p>
        </w:tc>
        <w:tc>
          <w:tcPr>
            <w:tcW w:w="8145" w:type="dxa"/>
          </w:tcPr>
          <w:p w14:paraId="58F26101" w14:textId="645C41AD" w:rsidR="00ED2734" w:rsidRPr="00ED2734" w:rsidRDefault="00ED2734" w:rsidP="003A2D0D">
            <w:pPr>
              <w:spacing w:line="240" w:lineRule="auto"/>
              <w:jc w:val="both"/>
              <w:rPr>
                <w:rFonts w:ascii="Times New Roman" w:hAnsi="Times New Roman"/>
                <w:bCs/>
                <w:sz w:val="24"/>
                <w:szCs w:val="24"/>
              </w:rPr>
            </w:pPr>
            <w:r w:rsidRPr="00ED2734">
              <w:rPr>
                <w:rFonts w:ascii="Times New Roman" w:hAnsi="Times New Roman"/>
                <w:bCs/>
                <w:sz w:val="24"/>
                <w:szCs w:val="24"/>
              </w:rPr>
              <w:t>Available in plastic or tin. Wash and dry when dirty, store away when not in use</w:t>
            </w:r>
          </w:p>
        </w:tc>
      </w:tr>
      <w:tr w:rsidR="00ED2734" w14:paraId="012912FC" w14:textId="77777777" w:rsidTr="00ED2734">
        <w:tc>
          <w:tcPr>
            <w:tcW w:w="2538" w:type="dxa"/>
          </w:tcPr>
          <w:p w14:paraId="04A6BC8D" w14:textId="3206B90D" w:rsidR="00ED2734" w:rsidRDefault="00ED2734" w:rsidP="003A2D0D">
            <w:pPr>
              <w:spacing w:line="240" w:lineRule="auto"/>
              <w:jc w:val="both"/>
              <w:rPr>
                <w:rFonts w:ascii="Times New Roman" w:hAnsi="Times New Roman"/>
                <w:bCs/>
                <w:sz w:val="24"/>
                <w:szCs w:val="24"/>
              </w:rPr>
            </w:pPr>
            <w:r>
              <w:rPr>
                <w:rFonts w:ascii="Times New Roman" w:hAnsi="Times New Roman"/>
                <w:bCs/>
                <w:sz w:val="24"/>
                <w:szCs w:val="24"/>
              </w:rPr>
              <w:t>Waste paper basket</w:t>
            </w:r>
          </w:p>
        </w:tc>
        <w:tc>
          <w:tcPr>
            <w:tcW w:w="8145" w:type="dxa"/>
          </w:tcPr>
          <w:p w14:paraId="6FA88F48" w14:textId="77777777" w:rsidR="00ED2734" w:rsidRPr="00ED2734" w:rsidRDefault="00ED2734" w:rsidP="003A2D0D">
            <w:pPr>
              <w:spacing w:line="240" w:lineRule="auto"/>
              <w:jc w:val="both"/>
              <w:rPr>
                <w:rFonts w:ascii="Times New Roman" w:hAnsi="Times New Roman"/>
                <w:bCs/>
                <w:sz w:val="24"/>
                <w:szCs w:val="24"/>
              </w:rPr>
            </w:pPr>
            <w:r w:rsidRPr="00ED2734">
              <w:rPr>
                <w:rFonts w:ascii="Times New Roman" w:hAnsi="Times New Roman"/>
                <w:bCs/>
                <w:sz w:val="24"/>
                <w:szCs w:val="24"/>
              </w:rPr>
              <w:t>Empty the basket at the end of the day</w:t>
            </w:r>
          </w:p>
          <w:p w14:paraId="0B9C2AF8" w14:textId="2F16372B" w:rsidR="00ED2734" w:rsidRPr="00ED2734" w:rsidRDefault="00ED2734" w:rsidP="003A2D0D">
            <w:pPr>
              <w:spacing w:line="240" w:lineRule="auto"/>
              <w:jc w:val="both"/>
              <w:rPr>
                <w:rFonts w:ascii="Times New Roman" w:hAnsi="Times New Roman"/>
                <w:bCs/>
                <w:sz w:val="24"/>
                <w:szCs w:val="24"/>
              </w:rPr>
            </w:pPr>
            <w:r w:rsidRPr="00ED2734">
              <w:rPr>
                <w:rFonts w:ascii="Times New Roman" w:hAnsi="Times New Roman"/>
                <w:bCs/>
                <w:sz w:val="24"/>
                <w:szCs w:val="24"/>
              </w:rPr>
              <w:t>Wash the basket after</w:t>
            </w:r>
          </w:p>
        </w:tc>
      </w:tr>
    </w:tbl>
    <w:p w14:paraId="4DBB04A6" w14:textId="7A1BDFC1" w:rsidR="000951A6" w:rsidRDefault="00ED2734" w:rsidP="002B2FD7">
      <w:pPr>
        <w:spacing w:line="360" w:lineRule="auto"/>
        <w:jc w:val="both"/>
        <w:rPr>
          <w:rFonts w:ascii="Times New Roman" w:hAnsi="Times New Roman"/>
          <w:bCs/>
          <w:sz w:val="24"/>
          <w:szCs w:val="24"/>
        </w:rPr>
      </w:pPr>
      <w:r>
        <w:rPr>
          <w:rFonts w:ascii="Times New Roman" w:hAnsi="Times New Roman"/>
          <w:bCs/>
          <w:sz w:val="24"/>
          <w:szCs w:val="24"/>
        </w:rPr>
        <w:t xml:space="preserve">3. </w:t>
      </w:r>
      <w:r w:rsidRPr="008C046B">
        <w:rPr>
          <w:rFonts w:ascii="Times New Roman" w:hAnsi="Times New Roman"/>
          <w:bCs/>
          <w:sz w:val="24"/>
          <w:szCs w:val="24"/>
          <w:u w:val="single"/>
        </w:rPr>
        <w:t>CLEANING EQUIPMENT</w:t>
      </w:r>
    </w:p>
    <w:tbl>
      <w:tblPr>
        <w:tblStyle w:val="TableGrid"/>
        <w:tblW w:w="0" w:type="auto"/>
        <w:tblLook w:val="04A0" w:firstRow="1" w:lastRow="0" w:firstColumn="1" w:lastColumn="0" w:noHBand="0" w:noVBand="1"/>
      </w:tblPr>
      <w:tblGrid>
        <w:gridCol w:w="2808"/>
        <w:gridCol w:w="7875"/>
      </w:tblGrid>
      <w:tr w:rsidR="00ED2734" w14:paraId="44C680A4" w14:textId="77777777" w:rsidTr="008C046B">
        <w:tc>
          <w:tcPr>
            <w:tcW w:w="2808" w:type="dxa"/>
          </w:tcPr>
          <w:p w14:paraId="2FD148E6" w14:textId="56B8C2F2" w:rsidR="00ED2734" w:rsidRDefault="00ED2734" w:rsidP="003A2D0D">
            <w:pPr>
              <w:spacing w:line="240" w:lineRule="auto"/>
              <w:jc w:val="center"/>
              <w:rPr>
                <w:rFonts w:ascii="Times New Roman" w:hAnsi="Times New Roman"/>
                <w:bCs/>
                <w:sz w:val="24"/>
                <w:szCs w:val="24"/>
              </w:rPr>
            </w:pPr>
            <w:r>
              <w:rPr>
                <w:rFonts w:ascii="Times New Roman" w:hAnsi="Times New Roman"/>
                <w:bCs/>
                <w:sz w:val="24"/>
                <w:szCs w:val="24"/>
              </w:rPr>
              <w:t>Equipment</w:t>
            </w:r>
          </w:p>
        </w:tc>
        <w:tc>
          <w:tcPr>
            <w:tcW w:w="7875" w:type="dxa"/>
          </w:tcPr>
          <w:p w14:paraId="0AE66BE9" w14:textId="091B979B" w:rsidR="00ED2734" w:rsidRDefault="00ED2734" w:rsidP="003A2D0D">
            <w:pPr>
              <w:spacing w:line="240" w:lineRule="auto"/>
              <w:jc w:val="center"/>
              <w:rPr>
                <w:rFonts w:ascii="Times New Roman" w:hAnsi="Times New Roman"/>
                <w:bCs/>
                <w:sz w:val="24"/>
                <w:szCs w:val="24"/>
              </w:rPr>
            </w:pPr>
            <w:r>
              <w:rPr>
                <w:rFonts w:ascii="Times New Roman" w:hAnsi="Times New Roman"/>
                <w:bCs/>
                <w:sz w:val="24"/>
                <w:szCs w:val="24"/>
              </w:rPr>
              <w:t>Uses and care</w:t>
            </w:r>
          </w:p>
        </w:tc>
      </w:tr>
      <w:tr w:rsidR="00ED2734" w14:paraId="6F5D9EBC" w14:textId="77777777" w:rsidTr="008C046B">
        <w:tc>
          <w:tcPr>
            <w:tcW w:w="2808" w:type="dxa"/>
          </w:tcPr>
          <w:p w14:paraId="0E41F9DC" w14:textId="3D6D1D29" w:rsidR="00ED2734"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Metric stick</w:t>
            </w:r>
          </w:p>
        </w:tc>
        <w:tc>
          <w:tcPr>
            <w:tcW w:w="7875" w:type="dxa"/>
          </w:tcPr>
          <w:p w14:paraId="141B1E14" w14:textId="21E13AEB" w:rsidR="00ED2734"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It is used for measuring e.g. in pattern drafting</w:t>
            </w:r>
          </w:p>
        </w:tc>
      </w:tr>
      <w:tr w:rsidR="008C046B" w14:paraId="1AB5B2DB" w14:textId="77777777" w:rsidTr="008C046B">
        <w:tc>
          <w:tcPr>
            <w:tcW w:w="2808" w:type="dxa"/>
          </w:tcPr>
          <w:p w14:paraId="5C181F70" w14:textId="6E018B20"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Tape measure</w:t>
            </w:r>
          </w:p>
        </w:tc>
        <w:tc>
          <w:tcPr>
            <w:tcW w:w="7875" w:type="dxa"/>
          </w:tcPr>
          <w:p w14:paraId="247AEBD3" w14:textId="6C112152"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For taking body measurements. Roll up the tape when not in use</w:t>
            </w:r>
          </w:p>
        </w:tc>
      </w:tr>
      <w:tr w:rsidR="008C046B" w14:paraId="34370715" w14:textId="77777777" w:rsidTr="008C046B">
        <w:tc>
          <w:tcPr>
            <w:tcW w:w="2808" w:type="dxa"/>
          </w:tcPr>
          <w:p w14:paraId="3DA52DDC" w14:textId="3DD4B99A"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Hem marker</w:t>
            </w:r>
          </w:p>
        </w:tc>
        <w:tc>
          <w:tcPr>
            <w:tcW w:w="7875" w:type="dxa"/>
          </w:tcPr>
          <w:p w14:paraId="04DD2DE9" w14:textId="153089F0"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Used for making hems of finished garments.</w:t>
            </w:r>
          </w:p>
        </w:tc>
      </w:tr>
    </w:tbl>
    <w:p w14:paraId="112601B3" w14:textId="77777777" w:rsidR="00ED2734" w:rsidRDefault="00ED2734" w:rsidP="002B2FD7">
      <w:pPr>
        <w:spacing w:line="360" w:lineRule="auto"/>
        <w:jc w:val="both"/>
        <w:rPr>
          <w:rFonts w:ascii="Times New Roman" w:hAnsi="Times New Roman"/>
          <w:bCs/>
          <w:sz w:val="24"/>
          <w:szCs w:val="24"/>
        </w:rPr>
      </w:pPr>
    </w:p>
    <w:p w14:paraId="022867F3" w14:textId="3B40AFC7" w:rsidR="008C046B" w:rsidRDefault="008C046B" w:rsidP="002B2FD7">
      <w:pPr>
        <w:spacing w:line="360" w:lineRule="auto"/>
        <w:jc w:val="both"/>
        <w:rPr>
          <w:rFonts w:ascii="Times New Roman" w:hAnsi="Times New Roman"/>
          <w:bCs/>
          <w:sz w:val="24"/>
          <w:szCs w:val="24"/>
        </w:rPr>
      </w:pPr>
      <w:r>
        <w:rPr>
          <w:rFonts w:ascii="Times New Roman" w:hAnsi="Times New Roman"/>
          <w:bCs/>
          <w:sz w:val="24"/>
          <w:szCs w:val="24"/>
        </w:rPr>
        <w:t xml:space="preserve">4. </w:t>
      </w:r>
      <w:r w:rsidRPr="008C046B">
        <w:rPr>
          <w:rFonts w:ascii="Times New Roman" w:hAnsi="Times New Roman"/>
          <w:bCs/>
          <w:sz w:val="24"/>
          <w:szCs w:val="24"/>
          <w:u w:val="single"/>
        </w:rPr>
        <w:t>CUTTING EQUIPMENT</w:t>
      </w:r>
    </w:p>
    <w:tbl>
      <w:tblPr>
        <w:tblStyle w:val="TableGrid"/>
        <w:tblW w:w="0" w:type="auto"/>
        <w:tblLook w:val="04A0" w:firstRow="1" w:lastRow="0" w:firstColumn="1" w:lastColumn="0" w:noHBand="0" w:noVBand="1"/>
      </w:tblPr>
      <w:tblGrid>
        <w:gridCol w:w="2088"/>
        <w:gridCol w:w="8595"/>
      </w:tblGrid>
      <w:tr w:rsidR="008C046B" w14:paraId="4C00EE3F" w14:textId="77777777" w:rsidTr="00A423F5">
        <w:tc>
          <w:tcPr>
            <w:tcW w:w="2088" w:type="dxa"/>
          </w:tcPr>
          <w:p w14:paraId="020E04B4" w14:textId="77777777" w:rsidR="008C046B" w:rsidRDefault="008C046B" w:rsidP="003A2D0D">
            <w:pPr>
              <w:spacing w:line="240" w:lineRule="auto"/>
              <w:jc w:val="center"/>
              <w:rPr>
                <w:rFonts w:ascii="Times New Roman" w:hAnsi="Times New Roman"/>
                <w:bCs/>
                <w:sz w:val="24"/>
                <w:szCs w:val="24"/>
              </w:rPr>
            </w:pPr>
            <w:r>
              <w:rPr>
                <w:rFonts w:ascii="Times New Roman" w:hAnsi="Times New Roman"/>
                <w:bCs/>
                <w:sz w:val="24"/>
                <w:szCs w:val="24"/>
              </w:rPr>
              <w:t>Equipment</w:t>
            </w:r>
          </w:p>
        </w:tc>
        <w:tc>
          <w:tcPr>
            <w:tcW w:w="8595" w:type="dxa"/>
          </w:tcPr>
          <w:p w14:paraId="6ED71301" w14:textId="77777777" w:rsidR="008C046B" w:rsidRDefault="008C046B" w:rsidP="003A2D0D">
            <w:pPr>
              <w:spacing w:line="240" w:lineRule="auto"/>
              <w:jc w:val="center"/>
              <w:rPr>
                <w:rFonts w:ascii="Times New Roman" w:hAnsi="Times New Roman"/>
                <w:bCs/>
                <w:sz w:val="24"/>
                <w:szCs w:val="24"/>
              </w:rPr>
            </w:pPr>
            <w:r>
              <w:rPr>
                <w:rFonts w:ascii="Times New Roman" w:hAnsi="Times New Roman"/>
                <w:bCs/>
                <w:sz w:val="24"/>
                <w:szCs w:val="24"/>
              </w:rPr>
              <w:t>Uses and care</w:t>
            </w:r>
          </w:p>
        </w:tc>
      </w:tr>
      <w:tr w:rsidR="008C046B" w14:paraId="7B24CF1B" w14:textId="77777777" w:rsidTr="00A423F5">
        <w:tc>
          <w:tcPr>
            <w:tcW w:w="2088" w:type="dxa"/>
          </w:tcPr>
          <w:p w14:paraId="5AC0D268" w14:textId="0A6F3821"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Table</w:t>
            </w:r>
          </w:p>
        </w:tc>
        <w:tc>
          <w:tcPr>
            <w:tcW w:w="8595" w:type="dxa"/>
          </w:tcPr>
          <w:p w14:paraId="3254D2B9" w14:textId="3BA6FE16"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Should be of reasonable height. It should be fitted with drawers</w:t>
            </w:r>
          </w:p>
        </w:tc>
      </w:tr>
      <w:tr w:rsidR="008C046B" w14:paraId="6608A71E" w14:textId="77777777" w:rsidTr="00A423F5">
        <w:tc>
          <w:tcPr>
            <w:tcW w:w="2088" w:type="dxa"/>
          </w:tcPr>
          <w:p w14:paraId="4E2A3F16" w14:textId="4BB80C58"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Scissors and Shears</w:t>
            </w:r>
          </w:p>
        </w:tc>
        <w:tc>
          <w:tcPr>
            <w:tcW w:w="8595" w:type="dxa"/>
          </w:tcPr>
          <w:p w14:paraId="45C307A2" w14:textId="2F704A59"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There are different types and sizes of scissors used for cutting paper, fabric and thread. Pinking shears are used for neatening seams. Protect the scissors from dust.</w:t>
            </w:r>
          </w:p>
        </w:tc>
      </w:tr>
      <w:tr w:rsidR="008C046B" w14:paraId="665B6D16" w14:textId="77777777" w:rsidTr="00A423F5">
        <w:tc>
          <w:tcPr>
            <w:tcW w:w="2088" w:type="dxa"/>
          </w:tcPr>
          <w:p w14:paraId="3D895914" w14:textId="5273B886"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Seam ripper or stitch picker</w:t>
            </w:r>
          </w:p>
        </w:tc>
        <w:tc>
          <w:tcPr>
            <w:tcW w:w="8595" w:type="dxa"/>
          </w:tcPr>
          <w:p w14:paraId="592B1F45" w14:textId="619BA402" w:rsidR="008C046B" w:rsidRDefault="008C046B" w:rsidP="003A2D0D">
            <w:pPr>
              <w:spacing w:line="240" w:lineRule="auto"/>
              <w:jc w:val="both"/>
              <w:rPr>
                <w:rFonts w:ascii="Times New Roman" w:hAnsi="Times New Roman"/>
                <w:bCs/>
                <w:sz w:val="24"/>
                <w:szCs w:val="24"/>
              </w:rPr>
            </w:pPr>
            <w:r>
              <w:rPr>
                <w:rFonts w:ascii="Times New Roman" w:hAnsi="Times New Roman"/>
                <w:bCs/>
                <w:sz w:val="24"/>
                <w:szCs w:val="24"/>
              </w:rPr>
              <w:t>For ripping or picking unwanted seams and stitches. It is also used for cutting open button holes.</w:t>
            </w:r>
          </w:p>
        </w:tc>
      </w:tr>
    </w:tbl>
    <w:p w14:paraId="5217E6BC" w14:textId="77777777" w:rsidR="00BD3DFE" w:rsidRDefault="00BD3DFE" w:rsidP="002B2FD7">
      <w:pPr>
        <w:spacing w:line="360" w:lineRule="auto"/>
        <w:jc w:val="both"/>
        <w:rPr>
          <w:rFonts w:ascii="Times New Roman" w:hAnsi="Times New Roman"/>
          <w:bCs/>
          <w:sz w:val="24"/>
          <w:szCs w:val="24"/>
        </w:rPr>
      </w:pPr>
    </w:p>
    <w:p w14:paraId="2AEFD504" w14:textId="3F3AE960" w:rsidR="008C046B" w:rsidRDefault="008C046B" w:rsidP="002B2FD7">
      <w:pPr>
        <w:spacing w:line="360" w:lineRule="auto"/>
        <w:jc w:val="both"/>
        <w:rPr>
          <w:rFonts w:ascii="Times New Roman" w:hAnsi="Times New Roman"/>
          <w:bCs/>
          <w:sz w:val="24"/>
          <w:szCs w:val="24"/>
        </w:rPr>
      </w:pPr>
      <w:r>
        <w:rPr>
          <w:rFonts w:ascii="Times New Roman" w:hAnsi="Times New Roman"/>
          <w:bCs/>
          <w:sz w:val="24"/>
          <w:szCs w:val="24"/>
        </w:rPr>
        <w:lastRenderedPageBreak/>
        <w:t>5. SEWING/JOINING EQUIPMENT</w:t>
      </w:r>
    </w:p>
    <w:tbl>
      <w:tblPr>
        <w:tblStyle w:val="TableGrid"/>
        <w:tblW w:w="0" w:type="auto"/>
        <w:tblLook w:val="04A0" w:firstRow="1" w:lastRow="0" w:firstColumn="1" w:lastColumn="0" w:noHBand="0" w:noVBand="1"/>
      </w:tblPr>
      <w:tblGrid>
        <w:gridCol w:w="1908"/>
        <w:gridCol w:w="8775"/>
      </w:tblGrid>
      <w:tr w:rsidR="00E35D2A" w14:paraId="306A2376" w14:textId="77777777" w:rsidTr="00DD1AFF">
        <w:tc>
          <w:tcPr>
            <w:tcW w:w="1908" w:type="dxa"/>
          </w:tcPr>
          <w:p w14:paraId="6617B7FB" w14:textId="77777777" w:rsidR="00E35D2A" w:rsidRDefault="00E35D2A" w:rsidP="00BD3DFE">
            <w:pPr>
              <w:spacing w:line="240" w:lineRule="auto"/>
              <w:jc w:val="center"/>
              <w:rPr>
                <w:rFonts w:ascii="Times New Roman" w:hAnsi="Times New Roman"/>
                <w:bCs/>
                <w:sz w:val="24"/>
                <w:szCs w:val="24"/>
              </w:rPr>
            </w:pPr>
            <w:r>
              <w:rPr>
                <w:rFonts w:ascii="Times New Roman" w:hAnsi="Times New Roman"/>
                <w:bCs/>
                <w:sz w:val="24"/>
                <w:szCs w:val="24"/>
              </w:rPr>
              <w:t>Equipment</w:t>
            </w:r>
          </w:p>
        </w:tc>
        <w:tc>
          <w:tcPr>
            <w:tcW w:w="8775" w:type="dxa"/>
          </w:tcPr>
          <w:p w14:paraId="36FA03A2" w14:textId="77777777" w:rsidR="00E35D2A" w:rsidRDefault="00E35D2A" w:rsidP="00BD3DFE">
            <w:pPr>
              <w:spacing w:line="240" w:lineRule="auto"/>
              <w:jc w:val="center"/>
              <w:rPr>
                <w:rFonts w:ascii="Times New Roman" w:hAnsi="Times New Roman"/>
                <w:bCs/>
                <w:sz w:val="24"/>
                <w:szCs w:val="24"/>
              </w:rPr>
            </w:pPr>
            <w:r>
              <w:rPr>
                <w:rFonts w:ascii="Times New Roman" w:hAnsi="Times New Roman"/>
                <w:bCs/>
                <w:sz w:val="24"/>
                <w:szCs w:val="24"/>
              </w:rPr>
              <w:t>Uses and care</w:t>
            </w:r>
          </w:p>
        </w:tc>
      </w:tr>
      <w:tr w:rsidR="00E35D2A" w14:paraId="7C290362" w14:textId="77777777" w:rsidTr="00DD1AFF">
        <w:tc>
          <w:tcPr>
            <w:tcW w:w="1908" w:type="dxa"/>
          </w:tcPr>
          <w:p w14:paraId="72DF35E3" w14:textId="2CC51D2D" w:rsidR="00E35D2A" w:rsidRDefault="00E35D2A" w:rsidP="00BD3DFE">
            <w:pPr>
              <w:spacing w:line="240" w:lineRule="auto"/>
              <w:jc w:val="both"/>
              <w:rPr>
                <w:rFonts w:ascii="Times New Roman" w:hAnsi="Times New Roman"/>
                <w:bCs/>
                <w:sz w:val="24"/>
                <w:szCs w:val="24"/>
              </w:rPr>
            </w:pPr>
            <w:r>
              <w:rPr>
                <w:rFonts w:ascii="Times New Roman" w:hAnsi="Times New Roman"/>
                <w:bCs/>
                <w:sz w:val="24"/>
                <w:szCs w:val="24"/>
              </w:rPr>
              <w:t>Sewing machine</w:t>
            </w:r>
          </w:p>
        </w:tc>
        <w:tc>
          <w:tcPr>
            <w:tcW w:w="8775" w:type="dxa"/>
          </w:tcPr>
          <w:p w14:paraId="7823455D" w14:textId="7A232278" w:rsidR="00E35D2A" w:rsidRDefault="00E35D2A" w:rsidP="00BD3DFE">
            <w:pPr>
              <w:spacing w:line="240" w:lineRule="auto"/>
              <w:jc w:val="both"/>
              <w:rPr>
                <w:rFonts w:ascii="Times New Roman" w:hAnsi="Times New Roman"/>
                <w:bCs/>
                <w:sz w:val="24"/>
                <w:szCs w:val="24"/>
              </w:rPr>
            </w:pPr>
            <w:r>
              <w:rPr>
                <w:rFonts w:ascii="Times New Roman" w:hAnsi="Times New Roman"/>
                <w:bCs/>
                <w:sz w:val="24"/>
                <w:szCs w:val="24"/>
              </w:rPr>
              <w:t>It may be hand, treadle and electric service it occasionally</w:t>
            </w:r>
          </w:p>
        </w:tc>
      </w:tr>
      <w:tr w:rsidR="00E35D2A" w14:paraId="501A38CA" w14:textId="77777777" w:rsidTr="00DD1AFF">
        <w:tc>
          <w:tcPr>
            <w:tcW w:w="1908" w:type="dxa"/>
          </w:tcPr>
          <w:p w14:paraId="4C73B785" w14:textId="5BD588CC" w:rsidR="00E35D2A" w:rsidRDefault="00E35D2A" w:rsidP="00BD3DFE">
            <w:pPr>
              <w:spacing w:line="240" w:lineRule="auto"/>
              <w:jc w:val="both"/>
              <w:rPr>
                <w:rFonts w:ascii="Times New Roman" w:hAnsi="Times New Roman"/>
                <w:bCs/>
                <w:sz w:val="24"/>
                <w:szCs w:val="24"/>
              </w:rPr>
            </w:pPr>
            <w:r>
              <w:rPr>
                <w:rFonts w:ascii="Times New Roman" w:hAnsi="Times New Roman"/>
                <w:bCs/>
                <w:sz w:val="24"/>
                <w:szCs w:val="24"/>
              </w:rPr>
              <w:t>Sewing thread</w:t>
            </w:r>
          </w:p>
        </w:tc>
        <w:tc>
          <w:tcPr>
            <w:tcW w:w="8775" w:type="dxa"/>
          </w:tcPr>
          <w:p w14:paraId="0E5438F8" w14:textId="56733F4C" w:rsidR="00E35D2A" w:rsidRDefault="00E35D2A" w:rsidP="00BD3DFE">
            <w:pPr>
              <w:spacing w:line="240" w:lineRule="auto"/>
              <w:jc w:val="both"/>
              <w:rPr>
                <w:rFonts w:ascii="Times New Roman" w:hAnsi="Times New Roman"/>
                <w:bCs/>
                <w:sz w:val="24"/>
                <w:szCs w:val="24"/>
              </w:rPr>
            </w:pPr>
            <w:r>
              <w:rPr>
                <w:rFonts w:ascii="Times New Roman" w:hAnsi="Times New Roman"/>
                <w:bCs/>
                <w:sz w:val="24"/>
                <w:szCs w:val="24"/>
              </w:rPr>
              <w:t>Used for stitching. Keep in sewing kit when not use</w:t>
            </w:r>
          </w:p>
        </w:tc>
      </w:tr>
      <w:tr w:rsidR="00E35D2A" w14:paraId="6DB1D02B" w14:textId="77777777" w:rsidTr="00DD1AFF">
        <w:tc>
          <w:tcPr>
            <w:tcW w:w="1908" w:type="dxa"/>
          </w:tcPr>
          <w:p w14:paraId="19018E27" w14:textId="22BE0590" w:rsidR="00E35D2A" w:rsidRDefault="00E35D2A" w:rsidP="00BD3DFE">
            <w:pPr>
              <w:spacing w:line="240" w:lineRule="auto"/>
              <w:jc w:val="both"/>
              <w:rPr>
                <w:rFonts w:ascii="Times New Roman" w:hAnsi="Times New Roman"/>
                <w:bCs/>
                <w:sz w:val="24"/>
                <w:szCs w:val="24"/>
              </w:rPr>
            </w:pPr>
            <w:r>
              <w:rPr>
                <w:rFonts w:ascii="Times New Roman" w:hAnsi="Times New Roman"/>
                <w:bCs/>
                <w:sz w:val="24"/>
                <w:szCs w:val="24"/>
              </w:rPr>
              <w:t>Needle</w:t>
            </w:r>
          </w:p>
        </w:tc>
        <w:tc>
          <w:tcPr>
            <w:tcW w:w="8775" w:type="dxa"/>
          </w:tcPr>
          <w:p w14:paraId="0C54B04B" w14:textId="77777777" w:rsidR="00E35D2A" w:rsidRDefault="00E35D2A" w:rsidP="00BD3DFE">
            <w:pPr>
              <w:spacing w:line="240" w:lineRule="auto"/>
              <w:jc w:val="both"/>
              <w:rPr>
                <w:rFonts w:ascii="Times New Roman" w:hAnsi="Times New Roman"/>
                <w:bCs/>
                <w:sz w:val="24"/>
                <w:szCs w:val="24"/>
              </w:rPr>
            </w:pPr>
            <w:r>
              <w:rPr>
                <w:rFonts w:ascii="Times New Roman" w:hAnsi="Times New Roman"/>
                <w:bCs/>
                <w:sz w:val="24"/>
                <w:szCs w:val="24"/>
              </w:rPr>
              <w:t>These are available in different sizes and types. Types of needle include: “sharps” are needles of ordinary length for hand sewing.</w:t>
            </w:r>
          </w:p>
          <w:p w14:paraId="31A89419" w14:textId="77777777" w:rsidR="00E35D2A" w:rsidRDefault="00E35D2A" w:rsidP="00BD3DFE">
            <w:pPr>
              <w:spacing w:line="240" w:lineRule="auto"/>
              <w:jc w:val="both"/>
              <w:rPr>
                <w:rFonts w:ascii="Times New Roman" w:hAnsi="Times New Roman"/>
                <w:bCs/>
                <w:sz w:val="24"/>
                <w:szCs w:val="24"/>
              </w:rPr>
            </w:pPr>
            <w:r>
              <w:rPr>
                <w:rFonts w:ascii="Times New Roman" w:hAnsi="Times New Roman"/>
                <w:bCs/>
                <w:sz w:val="24"/>
                <w:szCs w:val="24"/>
              </w:rPr>
              <w:t>“Darning”  is larger than other needles and has large eyes.</w:t>
            </w:r>
          </w:p>
          <w:p w14:paraId="4C8203A0" w14:textId="77777777" w:rsidR="002A502E" w:rsidRDefault="002A502E" w:rsidP="00BD3DFE">
            <w:pPr>
              <w:spacing w:line="240" w:lineRule="auto"/>
              <w:jc w:val="both"/>
              <w:rPr>
                <w:rFonts w:ascii="Times New Roman" w:hAnsi="Times New Roman"/>
                <w:bCs/>
                <w:sz w:val="24"/>
                <w:szCs w:val="24"/>
              </w:rPr>
            </w:pPr>
            <w:r>
              <w:rPr>
                <w:rFonts w:ascii="Times New Roman" w:hAnsi="Times New Roman"/>
                <w:bCs/>
                <w:sz w:val="24"/>
                <w:szCs w:val="24"/>
              </w:rPr>
              <w:t>“Crewel” is meant especially for embroidery.</w:t>
            </w:r>
          </w:p>
          <w:p w14:paraId="719DFA63" w14:textId="77777777" w:rsidR="002A502E" w:rsidRDefault="002A502E" w:rsidP="00BD3DFE">
            <w:pPr>
              <w:spacing w:line="240" w:lineRule="auto"/>
              <w:jc w:val="both"/>
              <w:rPr>
                <w:rFonts w:ascii="Times New Roman" w:hAnsi="Times New Roman"/>
                <w:bCs/>
                <w:sz w:val="24"/>
                <w:szCs w:val="24"/>
              </w:rPr>
            </w:pPr>
            <w:r>
              <w:rPr>
                <w:rFonts w:ascii="Times New Roman" w:hAnsi="Times New Roman"/>
                <w:bCs/>
                <w:sz w:val="24"/>
                <w:szCs w:val="24"/>
              </w:rPr>
              <w:t>“Bead Needle” are used only with sewing machine.</w:t>
            </w:r>
          </w:p>
          <w:p w14:paraId="5F0E9B18" w14:textId="77777777" w:rsidR="00A423F5" w:rsidRDefault="002A502E" w:rsidP="00BD3DFE">
            <w:pPr>
              <w:spacing w:line="240" w:lineRule="auto"/>
              <w:jc w:val="both"/>
              <w:rPr>
                <w:rFonts w:ascii="Times New Roman" w:hAnsi="Times New Roman"/>
                <w:bCs/>
                <w:sz w:val="24"/>
                <w:szCs w:val="24"/>
              </w:rPr>
            </w:pPr>
            <w:r>
              <w:rPr>
                <w:rFonts w:ascii="Times New Roman" w:hAnsi="Times New Roman"/>
                <w:bCs/>
                <w:sz w:val="24"/>
                <w:szCs w:val="24"/>
              </w:rPr>
              <w:t>“Bodkin Needles” Long thick needle with a ball point end and a large elongated eyes used for threading elastic. Milliner’s “Needles” are longer than sharps are useful for basting and pleating and are used in millinery work.</w:t>
            </w:r>
          </w:p>
          <w:p w14:paraId="6BB72FCE" w14:textId="72E9BE4C" w:rsidR="002A502E" w:rsidRDefault="00A423F5" w:rsidP="00BD3DFE">
            <w:pPr>
              <w:spacing w:line="240" w:lineRule="auto"/>
              <w:jc w:val="both"/>
              <w:rPr>
                <w:rFonts w:ascii="Times New Roman" w:hAnsi="Times New Roman"/>
                <w:bCs/>
                <w:sz w:val="24"/>
                <w:szCs w:val="24"/>
              </w:rPr>
            </w:pPr>
            <w:r>
              <w:rPr>
                <w:rFonts w:ascii="Times New Roman" w:hAnsi="Times New Roman"/>
                <w:bCs/>
                <w:sz w:val="24"/>
                <w:szCs w:val="24"/>
              </w:rPr>
              <w:t>”Tapestry Needles” have a large eyes and a blunt tip. They are used for working on embroidery canvas.</w:t>
            </w:r>
          </w:p>
        </w:tc>
      </w:tr>
      <w:tr w:rsidR="00A423F5" w14:paraId="046D17AA" w14:textId="77777777" w:rsidTr="00DD1AFF">
        <w:tc>
          <w:tcPr>
            <w:tcW w:w="1908" w:type="dxa"/>
          </w:tcPr>
          <w:p w14:paraId="3C2D1F00" w14:textId="5007AEAD" w:rsidR="00A423F5" w:rsidRDefault="00A423F5" w:rsidP="00BD3DFE">
            <w:pPr>
              <w:spacing w:line="240" w:lineRule="auto"/>
              <w:jc w:val="both"/>
              <w:rPr>
                <w:rFonts w:ascii="Times New Roman" w:hAnsi="Times New Roman"/>
                <w:bCs/>
                <w:sz w:val="24"/>
                <w:szCs w:val="24"/>
              </w:rPr>
            </w:pPr>
            <w:r>
              <w:rPr>
                <w:rFonts w:ascii="Times New Roman" w:hAnsi="Times New Roman"/>
                <w:bCs/>
                <w:sz w:val="24"/>
                <w:szCs w:val="24"/>
              </w:rPr>
              <w:t>Thimble</w:t>
            </w:r>
          </w:p>
        </w:tc>
        <w:tc>
          <w:tcPr>
            <w:tcW w:w="8775" w:type="dxa"/>
          </w:tcPr>
          <w:p w14:paraId="2A0B0936" w14:textId="5934CD19" w:rsidR="00A423F5" w:rsidRDefault="00A423F5" w:rsidP="00BD3DFE">
            <w:pPr>
              <w:spacing w:line="240" w:lineRule="auto"/>
              <w:jc w:val="both"/>
              <w:rPr>
                <w:rFonts w:ascii="Times New Roman" w:hAnsi="Times New Roman"/>
                <w:bCs/>
                <w:sz w:val="24"/>
                <w:szCs w:val="24"/>
              </w:rPr>
            </w:pPr>
            <w:r>
              <w:rPr>
                <w:rFonts w:ascii="Times New Roman" w:hAnsi="Times New Roman"/>
                <w:bCs/>
                <w:sz w:val="24"/>
                <w:szCs w:val="24"/>
              </w:rPr>
              <w:t>Protect the finger from Needle when sewing</w:t>
            </w:r>
          </w:p>
        </w:tc>
      </w:tr>
    </w:tbl>
    <w:p w14:paraId="531CAAE2" w14:textId="28E38F45" w:rsidR="00A423F5" w:rsidRDefault="00A423F5" w:rsidP="002B2FD7">
      <w:pPr>
        <w:spacing w:line="360" w:lineRule="auto"/>
        <w:jc w:val="both"/>
        <w:rPr>
          <w:rFonts w:ascii="Times New Roman" w:hAnsi="Times New Roman"/>
          <w:bCs/>
          <w:sz w:val="24"/>
          <w:szCs w:val="24"/>
        </w:rPr>
      </w:pPr>
      <w:r>
        <w:rPr>
          <w:rFonts w:ascii="Times New Roman" w:hAnsi="Times New Roman"/>
          <w:bCs/>
          <w:sz w:val="24"/>
          <w:szCs w:val="24"/>
        </w:rPr>
        <w:t>6. Fitting Equipment</w:t>
      </w:r>
    </w:p>
    <w:tbl>
      <w:tblPr>
        <w:tblStyle w:val="TableGrid"/>
        <w:tblW w:w="0" w:type="auto"/>
        <w:tblLook w:val="04A0" w:firstRow="1" w:lastRow="0" w:firstColumn="1" w:lastColumn="0" w:noHBand="0" w:noVBand="1"/>
      </w:tblPr>
      <w:tblGrid>
        <w:gridCol w:w="1998"/>
        <w:gridCol w:w="8685"/>
      </w:tblGrid>
      <w:tr w:rsidR="00A423F5" w14:paraId="69A8AF87" w14:textId="77777777" w:rsidTr="00DD1AFF">
        <w:tc>
          <w:tcPr>
            <w:tcW w:w="1998" w:type="dxa"/>
          </w:tcPr>
          <w:p w14:paraId="377FEFBD" w14:textId="77777777" w:rsidR="00A423F5" w:rsidRDefault="00A423F5" w:rsidP="00BD3DFE">
            <w:pPr>
              <w:spacing w:line="240" w:lineRule="auto"/>
              <w:jc w:val="center"/>
              <w:rPr>
                <w:rFonts w:ascii="Times New Roman" w:hAnsi="Times New Roman"/>
                <w:bCs/>
                <w:sz w:val="24"/>
                <w:szCs w:val="24"/>
              </w:rPr>
            </w:pPr>
            <w:r>
              <w:rPr>
                <w:rFonts w:ascii="Times New Roman" w:hAnsi="Times New Roman"/>
                <w:bCs/>
                <w:sz w:val="24"/>
                <w:szCs w:val="24"/>
              </w:rPr>
              <w:t>Equipment</w:t>
            </w:r>
          </w:p>
        </w:tc>
        <w:tc>
          <w:tcPr>
            <w:tcW w:w="8685" w:type="dxa"/>
          </w:tcPr>
          <w:p w14:paraId="421CE5CD" w14:textId="77777777" w:rsidR="00A423F5" w:rsidRDefault="00A423F5" w:rsidP="00BD3DFE">
            <w:pPr>
              <w:spacing w:line="240" w:lineRule="auto"/>
              <w:jc w:val="center"/>
              <w:rPr>
                <w:rFonts w:ascii="Times New Roman" w:hAnsi="Times New Roman"/>
                <w:bCs/>
                <w:sz w:val="24"/>
                <w:szCs w:val="24"/>
              </w:rPr>
            </w:pPr>
            <w:r>
              <w:rPr>
                <w:rFonts w:ascii="Times New Roman" w:hAnsi="Times New Roman"/>
                <w:bCs/>
                <w:sz w:val="24"/>
                <w:szCs w:val="24"/>
              </w:rPr>
              <w:t>Uses and care</w:t>
            </w:r>
          </w:p>
        </w:tc>
      </w:tr>
      <w:tr w:rsidR="00A423F5" w14:paraId="134CD6A3" w14:textId="77777777" w:rsidTr="00DD1AFF">
        <w:tc>
          <w:tcPr>
            <w:tcW w:w="1998" w:type="dxa"/>
          </w:tcPr>
          <w:p w14:paraId="0762C7E1" w14:textId="3346D8C6" w:rsidR="00A423F5" w:rsidRDefault="00A423F5" w:rsidP="00BD3DFE">
            <w:pPr>
              <w:spacing w:line="240" w:lineRule="auto"/>
              <w:jc w:val="both"/>
              <w:rPr>
                <w:rFonts w:ascii="Times New Roman" w:hAnsi="Times New Roman"/>
                <w:bCs/>
                <w:sz w:val="24"/>
                <w:szCs w:val="24"/>
              </w:rPr>
            </w:pPr>
            <w:r>
              <w:rPr>
                <w:rFonts w:ascii="Times New Roman" w:hAnsi="Times New Roman"/>
                <w:bCs/>
                <w:sz w:val="24"/>
                <w:szCs w:val="24"/>
              </w:rPr>
              <w:t>Mannequin</w:t>
            </w:r>
          </w:p>
        </w:tc>
        <w:tc>
          <w:tcPr>
            <w:tcW w:w="8685" w:type="dxa"/>
          </w:tcPr>
          <w:p w14:paraId="739AC38C" w14:textId="00E1465E" w:rsidR="00A423F5" w:rsidRDefault="00A423F5" w:rsidP="00BD3DFE">
            <w:pPr>
              <w:spacing w:line="240" w:lineRule="auto"/>
              <w:jc w:val="both"/>
              <w:rPr>
                <w:rFonts w:ascii="Times New Roman" w:hAnsi="Times New Roman"/>
                <w:bCs/>
                <w:sz w:val="24"/>
                <w:szCs w:val="24"/>
              </w:rPr>
            </w:pPr>
            <w:r>
              <w:rPr>
                <w:rFonts w:ascii="Times New Roman" w:hAnsi="Times New Roman"/>
                <w:bCs/>
                <w:sz w:val="24"/>
                <w:szCs w:val="24"/>
              </w:rPr>
              <w:t>These are in different types. Keep</w:t>
            </w:r>
            <w:r w:rsidR="00504B49">
              <w:rPr>
                <w:rFonts w:ascii="Times New Roman" w:hAnsi="Times New Roman"/>
                <w:bCs/>
                <w:sz w:val="24"/>
                <w:szCs w:val="24"/>
              </w:rPr>
              <w:t xml:space="preserve"> well to avoid breaking especially the plastic ones.</w:t>
            </w:r>
          </w:p>
        </w:tc>
      </w:tr>
      <w:tr w:rsidR="00A423F5" w14:paraId="6728F248" w14:textId="77777777" w:rsidTr="00DD1AFF">
        <w:tc>
          <w:tcPr>
            <w:tcW w:w="1998" w:type="dxa"/>
          </w:tcPr>
          <w:p w14:paraId="05D2D999" w14:textId="0EDFD50F" w:rsidR="00A423F5" w:rsidRDefault="00504B49" w:rsidP="00BD3DFE">
            <w:pPr>
              <w:spacing w:line="240" w:lineRule="auto"/>
              <w:jc w:val="both"/>
              <w:rPr>
                <w:rFonts w:ascii="Times New Roman" w:hAnsi="Times New Roman"/>
                <w:bCs/>
                <w:sz w:val="24"/>
                <w:szCs w:val="24"/>
              </w:rPr>
            </w:pPr>
            <w:r>
              <w:rPr>
                <w:rFonts w:ascii="Times New Roman" w:hAnsi="Times New Roman"/>
                <w:bCs/>
                <w:sz w:val="24"/>
                <w:szCs w:val="24"/>
              </w:rPr>
              <w:t>Long Mirror</w:t>
            </w:r>
          </w:p>
        </w:tc>
        <w:tc>
          <w:tcPr>
            <w:tcW w:w="8685" w:type="dxa"/>
          </w:tcPr>
          <w:p w14:paraId="04F286C5" w14:textId="73CCB4F8" w:rsidR="00A423F5" w:rsidRDefault="00504B49" w:rsidP="00BD3DFE">
            <w:pPr>
              <w:spacing w:line="240" w:lineRule="auto"/>
              <w:jc w:val="both"/>
              <w:rPr>
                <w:rFonts w:ascii="Times New Roman" w:hAnsi="Times New Roman"/>
                <w:bCs/>
                <w:sz w:val="24"/>
                <w:szCs w:val="24"/>
              </w:rPr>
            </w:pPr>
            <w:r>
              <w:rPr>
                <w:rFonts w:ascii="Times New Roman" w:hAnsi="Times New Roman"/>
                <w:bCs/>
                <w:sz w:val="24"/>
                <w:szCs w:val="24"/>
              </w:rPr>
              <w:t>Full length dressing mirrors should be bought. Clean every day to remove dirt.</w:t>
            </w:r>
          </w:p>
        </w:tc>
      </w:tr>
      <w:tr w:rsidR="00504B49" w14:paraId="32C0C7A7" w14:textId="77777777" w:rsidTr="00DD1AFF">
        <w:tc>
          <w:tcPr>
            <w:tcW w:w="1998" w:type="dxa"/>
          </w:tcPr>
          <w:p w14:paraId="113828E1" w14:textId="59C5D412" w:rsidR="00504B49" w:rsidRDefault="00504B49" w:rsidP="00BD3DFE">
            <w:pPr>
              <w:spacing w:line="240" w:lineRule="auto"/>
              <w:jc w:val="both"/>
              <w:rPr>
                <w:rFonts w:ascii="Times New Roman" w:hAnsi="Times New Roman"/>
                <w:bCs/>
                <w:sz w:val="24"/>
                <w:szCs w:val="24"/>
              </w:rPr>
            </w:pPr>
            <w:r>
              <w:rPr>
                <w:rFonts w:ascii="Times New Roman" w:hAnsi="Times New Roman"/>
                <w:bCs/>
                <w:sz w:val="24"/>
                <w:szCs w:val="24"/>
              </w:rPr>
              <w:t>Sturdy stool</w:t>
            </w:r>
          </w:p>
        </w:tc>
        <w:tc>
          <w:tcPr>
            <w:tcW w:w="8685" w:type="dxa"/>
          </w:tcPr>
          <w:p w14:paraId="3284FBE8" w14:textId="24A765C1" w:rsidR="00504B49" w:rsidRDefault="00504B49" w:rsidP="00BD3DFE">
            <w:pPr>
              <w:spacing w:line="240" w:lineRule="auto"/>
              <w:jc w:val="both"/>
              <w:rPr>
                <w:rFonts w:ascii="Times New Roman" w:hAnsi="Times New Roman"/>
                <w:bCs/>
                <w:sz w:val="24"/>
                <w:szCs w:val="24"/>
              </w:rPr>
            </w:pPr>
            <w:r>
              <w:rPr>
                <w:rFonts w:ascii="Times New Roman" w:hAnsi="Times New Roman"/>
                <w:bCs/>
                <w:sz w:val="24"/>
                <w:szCs w:val="24"/>
              </w:rPr>
              <w:t>Stand on this to get the hem of a dress evenly marked right round.</w:t>
            </w:r>
          </w:p>
        </w:tc>
      </w:tr>
      <w:tr w:rsidR="00504B49" w14:paraId="618DA81A" w14:textId="77777777" w:rsidTr="00DD1AFF">
        <w:tc>
          <w:tcPr>
            <w:tcW w:w="1998" w:type="dxa"/>
          </w:tcPr>
          <w:p w14:paraId="196BB5E0" w14:textId="4426C895" w:rsidR="00504B49" w:rsidRDefault="00504B49" w:rsidP="00BD3DFE">
            <w:pPr>
              <w:spacing w:line="240" w:lineRule="auto"/>
              <w:jc w:val="both"/>
              <w:rPr>
                <w:rFonts w:ascii="Times New Roman" w:hAnsi="Times New Roman"/>
                <w:bCs/>
                <w:sz w:val="24"/>
                <w:szCs w:val="24"/>
              </w:rPr>
            </w:pPr>
            <w:r>
              <w:rPr>
                <w:rFonts w:ascii="Times New Roman" w:hAnsi="Times New Roman"/>
                <w:bCs/>
                <w:sz w:val="24"/>
                <w:szCs w:val="24"/>
              </w:rPr>
              <w:t>Skirt marker</w:t>
            </w:r>
          </w:p>
        </w:tc>
        <w:tc>
          <w:tcPr>
            <w:tcW w:w="8685" w:type="dxa"/>
          </w:tcPr>
          <w:p w14:paraId="542D1BBB" w14:textId="2DB58FBB" w:rsidR="00504B49" w:rsidRDefault="00504B49" w:rsidP="00BD3DFE">
            <w:pPr>
              <w:spacing w:line="240" w:lineRule="auto"/>
              <w:jc w:val="both"/>
              <w:rPr>
                <w:rFonts w:ascii="Times New Roman" w:hAnsi="Times New Roman"/>
                <w:bCs/>
                <w:sz w:val="24"/>
                <w:szCs w:val="24"/>
              </w:rPr>
            </w:pPr>
            <w:r>
              <w:rPr>
                <w:rFonts w:ascii="Times New Roman" w:hAnsi="Times New Roman"/>
                <w:bCs/>
                <w:sz w:val="24"/>
                <w:szCs w:val="24"/>
              </w:rPr>
              <w:t>Comes in various types, pin markers chalk markers or a combination of both. Pin markers give a more accurate marking.</w:t>
            </w:r>
          </w:p>
        </w:tc>
      </w:tr>
    </w:tbl>
    <w:p w14:paraId="157B93A1" w14:textId="77777777" w:rsidR="00A423F5" w:rsidRDefault="00A423F5" w:rsidP="002B2FD7">
      <w:pPr>
        <w:spacing w:line="360" w:lineRule="auto"/>
        <w:jc w:val="both"/>
        <w:rPr>
          <w:rFonts w:ascii="Times New Roman" w:hAnsi="Times New Roman"/>
          <w:bCs/>
          <w:sz w:val="24"/>
          <w:szCs w:val="24"/>
        </w:rPr>
      </w:pPr>
    </w:p>
    <w:p w14:paraId="4FACF035" w14:textId="204B5B5F" w:rsidR="00DD1AFF" w:rsidRDefault="00DD1AFF" w:rsidP="002B2FD7">
      <w:pPr>
        <w:spacing w:line="360" w:lineRule="auto"/>
        <w:jc w:val="both"/>
        <w:rPr>
          <w:rFonts w:ascii="Times New Roman" w:hAnsi="Times New Roman"/>
          <w:bCs/>
          <w:sz w:val="24"/>
          <w:szCs w:val="24"/>
        </w:rPr>
      </w:pPr>
      <w:r>
        <w:rPr>
          <w:rFonts w:ascii="Times New Roman" w:hAnsi="Times New Roman"/>
          <w:bCs/>
          <w:sz w:val="24"/>
          <w:szCs w:val="24"/>
        </w:rPr>
        <w:t>7. Pressing Equipment</w:t>
      </w:r>
    </w:p>
    <w:tbl>
      <w:tblPr>
        <w:tblStyle w:val="TableGrid"/>
        <w:tblW w:w="0" w:type="auto"/>
        <w:tblLook w:val="04A0" w:firstRow="1" w:lastRow="0" w:firstColumn="1" w:lastColumn="0" w:noHBand="0" w:noVBand="1"/>
      </w:tblPr>
      <w:tblGrid>
        <w:gridCol w:w="2808"/>
        <w:gridCol w:w="7875"/>
      </w:tblGrid>
      <w:tr w:rsidR="00DD1AFF" w14:paraId="74DC0F10" w14:textId="77777777" w:rsidTr="00594E00">
        <w:tc>
          <w:tcPr>
            <w:tcW w:w="2808" w:type="dxa"/>
          </w:tcPr>
          <w:p w14:paraId="05FD1F83" w14:textId="77777777" w:rsidR="00DD1AFF" w:rsidRDefault="00DD1AFF" w:rsidP="00BD3DFE">
            <w:pPr>
              <w:spacing w:line="240" w:lineRule="auto"/>
              <w:jc w:val="center"/>
              <w:rPr>
                <w:rFonts w:ascii="Times New Roman" w:hAnsi="Times New Roman"/>
                <w:bCs/>
                <w:sz w:val="24"/>
                <w:szCs w:val="24"/>
              </w:rPr>
            </w:pPr>
            <w:r>
              <w:rPr>
                <w:rFonts w:ascii="Times New Roman" w:hAnsi="Times New Roman"/>
                <w:bCs/>
                <w:sz w:val="24"/>
                <w:szCs w:val="24"/>
              </w:rPr>
              <w:t>Equipment</w:t>
            </w:r>
          </w:p>
        </w:tc>
        <w:tc>
          <w:tcPr>
            <w:tcW w:w="7875" w:type="dxa"/>
          </w:tcPr>
          <w:p w14:paraId="5AAE8974" w14:textId="77777777" w:rsidR="00DD1AFF" w:rsidRDefault="00DD1AFF" w:rsidP="00BD3DFE">
            <w:pPr>
              <w:spacing w:line="240" w:lineRule="auto"/>
              <w:jc w:val="center"/>
              <w:rPr>
                <w:rFonts w:ascii="Times New Roman" w:hAnsi="Times New Roman"/>
                <w:bCs/>
                <w:sz w:val="24"/>
                <w:szCs w:val="24"/>
              </w:rPr>
            </w:pPr>
            <w:r>
              <w:rPr>
                <w:rFonts w:ascii="Times New Roman" w:hAnsi="Times New Roman"/>
                <w:bCs/>
                <w:sz w:val="24"/>
                <w:szCs w:val="24"/>
              </w:rPr>
              <w:t>Uses and care</w:t>
            </w:r>
          </w:p>
        </w:tc>
      </w:tr>
      <w:tr w:rsidR="00DD1AFF" w14:paraId="7E2EFE5C" w14:textId="77777777" w:rsidTr="00594E00">
        <w:tc>
          <w:tcPr>
            <w:tcW w:w="2808" w:type="dxa"/>
          </w:tcPr>
          <w:p w14:paraId="393AD68B" w14:textId="4E475144"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Iron</w:t>
            </w:r>
          </w:p>
        </w:tc>
        <w:tc>
          <w:tcPr>
            <w:tcW w:w="7875" w:type="dxa"/>
          </w:tcPr>
          <w:p w14:paraId="2145648B" w14:textId="74AC0B43"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It may be elastic, or charcoal. Keep away when not in use</w:t>
            </w:r>
          </w:p>
        </w:tc>
      </w:tr>
      <w:tr w:rsidR="00DD1AFF" w14:paraId="4D03BC7A" w14:textId="77777777" w:rsidTr="00594E00">
        <w:tc>
          <w:tcPr>
            <w:tcW w:w="2808" w:type="dxa"/>
          </w:tcPr>
          <w:p w14:paraId="6BE115C4" w14:textId="361A6B8C"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Ironing board</w:t>
            </w:r>
          </w:p>
        </w:tc>
        <w:tc>
          <w:tcPr>
            <w:tcW w:w="7875" w:type="dxa"/>
          </w:tcPr>
          <w:p w14:paraId="350CF445" w14:textId="6646C9EE"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For ironing</w:t>
            </w:r>
          </w:p>
        </w:tc>
      </w:tr>
      <w:tr w:rsidR="00DD1AFF" w14:paraId="66ABF420" w14:textId="77777777" w:rsidTr="00594E00">
        <w:tc>
          <w:tcPr>
            <w:tcW w:w="2808" w:type="dxa"/>
          </w:tcPr>
          <w:p w14:paraId="3243FB76" w14:textId="010A403B"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Tables</w:t>
            </w:r>
          </w:p>
        </w:tc>
        <w:tc>
          <w:tcPr>
            <w:tcW w:w="7875" w:type="dxa"/>
          </w:tcPr>
          <w:p w14:paraId="7512A0B3" w14:textId="75660565"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For ironing</w:t>
            </w:r>
          </w:p>
        </w:tc>
      </w:tr>
      <w:tr w:rsidR="00DD1AFF" w14:paraId="75D469F3" w14:textId="77777777" w:rsidTr="00594E00">
        <w:tc>
          <w:tcPr>
            <w:tcW w:w="2808" w:type="dxa"/>
          </w:tcPr>
          <w:p w14:paraId="200C5E4C" w14:textId="5201AB85"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Blankets</w:t>
            </w:r>
          </w:p>
        </w:tc>
        <w:tc>
          <w:tcPr>
            <w:tcW w:w="7875" w:type="dxa"/>
          </w:tcPr>
          <w:p w14:paraId="158A4DB9" w14:textId="73B323A8"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To cover the table when ironing. Pressing cloths lay on blanket for ironing.</w:t>
            </w:r>
          </w:p>
        </w:tc>
      </w:tr>
      <w:tr w:rsidR="00DD1AFF" w14:paraId="1BE8B0F4" w14:textId="77777777" w:rsidTr="00594E00">
        <w:tc>
          <w:tcPr>
            <w:tcW w:w="2808" w:type="dxa"/>
          </w:tcPr>
          <w:p w14:paraId="2233A178" w14:textId="483CCCEF"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Sponge</w:t>
            </w:r>
          </w:p>
        </w:tc>
        <w:tc>
          <w:tcPr>
            <w:tcW w:w="7875" w:type="dxa"/>
          </w:tcPr>
          <w:p w14:paraId="31C634EA" w14:textId="22486364"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Used for damping or shrinking away extra fullness. Dry well an store</w:t>
            </w:r>
          </w:p>
        </w:tc>
      </w:tr>
    </w:tbl>
    <w:p w14:paraId="08CD780D" w14:textId="77777777" w:rsidR="002B2FD7" w:rsidRDefault="002B2FD7" w:rsidP="002B2FD7">
      <w:pPr>
        <w:spacing w:line="360" w:lineRule="auto"/>
        <w:jc w:val="both"/>
        <w:rPr>
          <w:rFonts w:ascii="Times New Roman" w:hAnsi="Times New Roman"/>
          <w:bCs/>
          <w:sz w:val="24"/>
          <w:szCs w:val="24"/>
        </w:rPr>
      </w:pPr>
    </w:p>
    <w:p w14:paraId="2D408C19" w14:textId="77646E7E" w:rsidR="00DD1AFF" w:rsidRDefault="00DD1AFF" w:rsidP="002B2FD7">
      <w:pPr>
        <w:spacing w:line="360" w:lineRule="auto"/>
        <w:jc w:val="both"/>
        <w:rPr>
          <w:rFonts w:ascii="Times New Roman" w:hAnsi="Times New Roman"/>
          <w:bCs/>
          <w:sz w:val="24"/>
          <w:szCs w:val="24"/>
        </w:rPr>
      </w:pPr>
      <w:r>
        <w:rPr>
          <w:rFonts w:ascii="Times New Roman" w:hAnsi="Times New Roman"/>
          <w:bCs/>
          <w:sz w:val="24"/>
          <w:szCs w:val="24"/>
        </w:rPr>
        <w:lastRenderedPageBreak/>
        <w:t>8. Marking Equipment</w:t>
      </w:r>
    </w:p>
    <w:tbl>
      <w:tblPr>
        <w:tblStyle w:val="TableGrid"/>
        <w:tblW w:w="0" w:type="auto"/>
        <w:tblLook w:val="04A0" w:firstRow="1" w:lastRow="0" w:firstColumn="1" w:lastColumn="0" w:noHBand="0" w:noVBand="1"/>
      </w:tblPr>
      <w:tblGrid>
        <w:gridCol w:w="2808"/>
        <w:gridCol w:w="7875"/>
      </w:tblGrid>
      <w:tr w:rsidR="00DD1AFF" w14:paraId="1C438F03" w14:textId="77777777" w:rsidTr="00594E00">
        <w:tc>
          <w:tcPr>
            <w:tcW w:w="2808" w:type="dxa"/>
          </w:tcPr>
          <w:p w14:paraId="62EFD31B" w14:textId="77777777" w:rsidR="00DD1AFF" w:rsidRDefault="00DD1AFF" w:rsidP="00BD3DFE">
            <w:pPr>
              <w:spacing w:line="240" w:lineRule="auto"/>
              <w:jc w:val="center"/>
              <w:rPr>
                <w:rFonts w:ascii="Times New Roman" w:hAnsi="Times New Roman"/>
                <w:bCs/>
                <w:sz w:val="24"/>
                <w:szCs w:val="24"/>
              </w:rPr>
            </w:pPr>
            <w:r>
              <w:rPr>
                <w:rFonts w:ascii="Times New Roman" w:hAnsi="Times New Roman"/>
                <w:bCs/>
                <w:sz w:val="24"/>
                <w:szCs w:val="24"/>
              </w:rPr>
              <w:t>Equipment</w:t>
            </w:r>
          </w:p>
        </w:tc>
        <w:tc>
          <w:tcPr>
            <w:tcW w:w="7875" w:type="dxa"/>
          </w:tcPr>
          <w:p w14:paraId="25828C0D" w14:textId="77777777" w:rsidR="00DD1AFF" w:rsidRDefault="00DD1AFF" w:rsidP="00BD3DFE">
            <w:pPr>
              <w:spacing w:line="240" w:lineRule="auto"/>
              <w:jc w:val="center"/>
              <w:rPr>
                <w:rFonts w:ascii="Times New Roman" w:hAnsi="Times New Roman"/>
                <w:bCs/>
                <w:sz w:val="24"/>
                <w:szCs w:val="24"/>
              </w:rPr>
            </w:pPr>
            <w:r>
              <w:rPr>
                <w:rFonts w:ascii="Times New Roman" w:hAnsi="Times New Roman"/>
                <w:bCs/>
                <w:sz w:val="24"/>
                <w:szCs w:val="24"/>
              </w:rPr>
              <w:t>Uses and care</w:t>
            </w:r>
          </w:p>
        </w:tc>
      </w:tr>
      <w:tr w:rsidR="00DD1AFF" w14:paraId="09393146" w14:textId="77777777" w:rsidTr="00594E00">
        <w:tc>
          <w:tcPr>
            <w:tcW w:w="2808" w:type="dxa"/>
          </w:tcPr>
          <w:p w14:paraId="66D23A15" w14:textId="20F21514"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Carbon paper</w:t>
            </w:r>
          </w:p>
        </w:tc>
        <w:tc>
          <w:tcPr>
            <w:tcW w:w="7875" w:type="dxa"/>
          </w:tcPr>
          <w:p w14:paraId="2A0B2939" w14:textId="403E463B"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For transferring pattern and tracing</w:t>
            </w:r>
          </w:p>
        </w:tc>
      </w:tr>
      <w:tr w:rsidR="00DD1AFF" w14:paraId="478F89B7" w14:textId="77777777" w:rsidTr="00594E00">
        <w:tc>
          <w:tcPr>
            <w:tcW w:w="2808" w:type="dxa"/>
          </w:tcPr>
          <w:p w14:paraId="7223FB6E" w14:textId="4CA1E86B"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Tracing wheel</w:t>
            </w:r>
          </w:p>
        </w:tc>
        <w:tc>
          <w:tcPr>
            <w:tcW w:w="7875" w:type="dxa"/>
          </w:tcPr>
          <w:p w14:paraId="6971A338" w14:textId="57E026EF"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For transferring pattern marking onto fabrics and tracing</w:t>
            </w:r>
          </w:p>
        </w:tc>
      </w:tr>
      <w:tr w:rsidR="00DD1AFF" w14:paraId="68ABC291" w14:textId="77777777" w:rsidTr="00594E00">
        <w:tc>
          <w:tcPr>
            <w:tcW w:w="2808" w:type="dxa"/>
          </w:tcPr>
          <w:p w14:paraId="13DA6A8D" w14:textId="76A6AFF4"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Tailors Chalk</w:t>
            </w:r>
          </w:p>
        </w:tc>
        <w:tc>
          <w:tcPr>
            <w:tcW w:w="7875" w:type="dxa"/>
          </w:tcPr>
          <w:p w14:paraId="3D3656C6" w14:textId="05E4A749"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For marking</w:t>
            </w:r>
          </w:p>
        </w:tc>
      </w:tr>
      <w:tr w:rsidR="00DD1AFF" w14:paraId="55BC5633" w14:textId="77777777" w:rsidTr="00594E00">
        <w:tc>
          <w:tcPr>
            <w:tcW w:w="2808" w:type="dxa"/>
          </w:tcPr>
          <w:p w14:paraId="5468849F" w14:textId="6A47BF97"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Chalk, pencil</w:t>
            </w:r>
          </w:p>
        </w:tc>
        <w:tc>
          <w:tcPr>
            <w:tcW w:w="7875" w:type="dxa"/>
          </w:tcPr>
          <w:p w14:paraId="48B4A8CB" w14:textId="4FCF5A83"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For marking</w:t>
            </w:r>
          </w:p>
        </w:tc>
      </w:tr>
      <w:tr w:rsidR="00DD1AFF" w14:paraId="0A0BBB34" w14:textId="77777777" w:rsidTr="00594E00">
        <w:tc>
          <w:tcPr>
            <w:tcW w:w="2808" w:type="dxa"/>
          </w:tcPr>
          <w:p w14:paraId="066F1385" w14:textId="0E80A2C1"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Dress marker</w:t>
            </w:r>
          </w:p>
        </w:tc>
        <w:tc>
          <w:tcPr>
            <w:tcW w:w="7875" w:type="dxa"/>
          </w:tcPr>
          <w:p w14:paraId="6E4C8EB5" w14:textId="0930CE6E" w:rsidR="00DD1AFF" w:rsidRDefault="00DD1AFF" w:rsidP="00BD3DFE">
            <w:pPr>
              <w:spacing w:line="240" w:lineRule="auto"/>
              <w:jc w:val="both"/>
              <w:rPr>
                <w:rFonts w:ascii="Times New Roman" w:hAnsi="Times New Roman"/>
                <w:bCs/>
                <w:sz w:val="24"/>
                <w:szCs w:val="24"/>
              </w:rPr>
            </w:pPr>
            <w:r>
              <w:rPr>
                <w:rFonts w:ascii="Times New Roman" w:hAnsi="Times New Roman"/>
                <w:bCs/>
                <w:sz w:val="24"/>
                <w:szCs w:val="24"/>
              </w:rPr>
              <w:t>For marking</w:t>
            </w:r>
          </w:p>
        </w:tc>
      </w:tr>
    </w:tbl>
    <w:p w14:paraId="2603B5DC" w14:textId="77777777" w:rsidR="00DD1AFF" w:rsidRDefault="00DD1AFF" w:rsidP="002B2FD7">
      <w:pPr>
        <w:spacing w:line="360" w:lineRule="auto"/>
        <w:jc w:val="both"/>
        <w:rPr>
          <w:rFonts w:ascii="Times New Roman" w:hAnsi="Times New Roman"/>
          <w:bCs/>
          <w:sz w:val="24"/>
          <w:szCs w:val="24"/>
        </w:rPr>
      </w:pPr>
    </w:p>
    <w:p w14:paraId="502ADC38" w14:textId="27FE552B" w:rsidR="00DD1AFF" w:rsidRDefault="00DD1AFF" w:rsidP="002B2FD7">
      <w:pPr>
        <w:pStyle w:val="ListParagraph"/>
        <w:numPr>
          <w:ilvl w:val="0"/>
          <w:numId w:val="8"/>
        </w:numPr>
        <w:spacing w:line="360" w:lineRule="auto"/>
        <w:ind w:left="0" w:firstLine="0"/>
        <w:jc w:val="both"/>
        <w:rPr>
          <w:rFonts w:ascii="Times New Roman" w:hAnsi="Times New Roman"/>
          <w:bCs/>
          <w:sz w:val="24"/>
          <w:szCs w:val="24"/>
        </w:rPr>
      </w:pPr>
      <w:r>
        <w:rPr>
          <w:rFonts w:ascii="Times New Roman" w:hAnsi="Times New Roman"/>
          <w:bCs/>
          <w:sz w:val="24"/>
          <w:szCs w:val="24"/>
        </w:rPr>
        <w:t>Other small Equipment</w:t>
      </w:r>
    </w:p>
    <w:tbl>
      <w:tblPr>
        <w:tblStyle w:val="TableGrid"/>
        <w:tblW w:w="0" w:type="auto"/>
        <w:tblLook w:val="04A0" w:firstRow="1" w:lastRow="0" w:firstColumn="1" w:lastColumn="0" w:noHBand="0" w:noVBand="1"/>
      </w:tblPr>
      <w:tblGrid>
        <w:gridCol w:w="2808"/>
        <w:gridCol w:w="7875"/>
      </w:tblGrid>
      <w:tr w:rsidR="00DD1AFF" w14:paraId="049AAF17" w14:textId="77777777" w:rsidTr="00594E00">
        <w:tc>
          <w:tcPr>
            <w:tcW w:w="2808" w:type="dxa"/>
          </w:tcPr>
          <w:p w14:paraId="608FCC42" w14:textId="77777777" w:rsidR="00DD1AFF" w:rsidRDefault="00DD1AFF" w:rsidP="00BD3DFE">
            <w:pPr>
              <w:spacing w:line="240" w:lineRule="auto"/>
              <w:jc w:val="center"/>
              <w:rPr>
                <w:rFonts w:ascii="Times New Roman" w:hAnsi="Times New Roman"/>
                <w:bCs/>
                <w:sz w:val="24"/>
                <w:szCs w:val="24"/>
              </w:rPr>
            </w:pPr>
            <w:r>
              <w:rPr>
                <w:rFonts w:ascii="Times New Roman" w:hAnsi="Times New Roman"/>
                <w:bCs/>
                <w:sz w:val="24"/>
                <w:szCs w:val="24"/>
              </w:rPr>
              <w:t>Equipment</w:t>
            </w:r>
          </w:p>
        </w:tc>
        <w:tc>
          <w:tcPr>
            <w:tcW w:w="7875" w:type="dxa"/>
          </w:tcPr>
          <w:p w14:paraId="079BF1DF" w14:textId="77777777" w:rsidR="00DD1AFF" w:rsidRDefault="00DD1AFF" w:rsidP="00BD3DFE">
            <w:pPr>
              <w:spacing w:line="240" w:lineRule="auto"/>
              <w:jc w:val="center"/>
              <w:rPr>
                <w:rFonts w:ascii="Times New Roman" w:hAnsi="Times New Roman"/>
                <w:bCs/>
                <w:sz w:val="24"/>
                <w:szCs w:val="24"/>
              </w:rPr>
            </w:pPr>
            <w:r>
              <w:rPr>
                <w:rFonts w:ascii="Times New Roman" w:hAnsi="Times New Roman"/>
                <w:bCs/>
                <w:sz w:val="24"/>
                <w:szCs w:val="24"/>
              </w:rPr>
              <w:t>Uses and care</w:t>
            </w:r>
          </w:p>
        </w:tc>
      </w:tr>
      <w:tr w:rsidR="00DD1AFF" w14:paraId="158246C7" w14:textId="77777777" w:rsidTr="00594E00">
        <w:tc>
          <w:tcPr>
            <w:tcW w:w="2808" w:type="dxa"/>
          </w:tcPr>
          <w:p w14:paraId="3D3BA5E0" w14:textId="43E04B46" w:rsidR="00DD1AFF" w:rsidRDefault="006A2D4B" w:rsidP="00BD3DFE">
            <w:pPr>
              <w:spacing w:line="240" w:lineRule="auto"/>
              <w:jc w:val="both"/>
              <w:rPr>
                <w:rFonts w:ascii="Times New Roman" w:hAnsi="Times New Roman"/>
                <w:bCs/>
                <w:sz w:val="24"/>
                <w:szCs w:val="24"/>
              </w:rPr>
            </w:pPr>
            <w:r>
              <w:rPr>
                <w:rFonts w:ascii="Times New Roman" w:hAnsi="Times New Roman"/>
                <w:bCs/>
                <w:sz w:val="24"/>
                <w:szCs w:val="24"/>
              </w:rPr>
              <w:t>Stiletto</w:t>
            </w:r>
          </w:p>
        </w:tc>
        <w:tc>
          <w:tcPr>
            <w:tcW w:w="7875" w:type="dxa"/>
          </w:tcPr>
          <w:p w14:paraId="345755C5" w14:textId="6907ACDD" w:rsidR="00DD1AFF" w:rsidRDefault="006A2D4B" w:rsidP="00BD3DFE">
            <w:pPr>
              <w:spacing w:line="240" w:lineRule="auto"/>
              <w:jc w:val="both"/>
              <w:rPr>
                <w:rFonts w:ascii="Times New Roman" w:hAnsi="Times New Roman"/>
                <w:bCs/>
                <w:sz w:val="24"/>
                <w:szCs w:val="24"/>
              </w:rPr>
            </w:pPr>
            <w:r>
              <w:rPr>
                <w:rFonts w:ascii="Times New Roman" w:hAnsi="Times New Roman"/>
                <w:bCs/>
                <w:sz w:val="24"/>
                <w:szCs w:val="24"/>
              </w:rPr>
              <w:t>For punching holes for eyelets</w:t>
            </w:r>
          </w:p>
        </w:tc>
      </w:tr>
      <w:tr w:rsidR="00DD1AFF" w14:paraId="12185EDF" w14:textId="77777777" w:rsidTr="00594E00">
        <w:tc>
          <w:tcPr>
            <w:tcW w:w="2808" w:type="dxa"/>
          </w:tcPr>
          <w:p w14:paraId="41E1FC76" w14:textId="44CFE7B1" w:rsidR="00DD1AFF" w:rsidRDefault="006A2D4B" w:rsidP="00BD3DFE">
            <w:pPr>
              <w:spacing w:line="240" w:lineRule="auto"/>
              <w:jc w:val="both"/>
              <w:rPr>
                <w:rFonts w:ascii="Times New Roman" w:hAnsi="Times New Roman"/>
                <w:bCs/>
                <w:sz w:val="24"/>
                <w:szCs w:val="24"/>
              </w:rPr>
            </w:pPr>
            <w:r>
              <w:rPr>
                <w:rFonts w:ascii="Times New Roman" w:hAnsi="Times New Roman"/>
                <w:bCs/>
                <w:sz w:val="24"/>
                <w:szCs w:val="24"/>
              </w:rPr>
              <w:t>Bodkin</w:t>
            </w:r>
          </w:p>
        </w:tc>
        <w:tc>
          <w:tcPr>
            <w:tcW w:w="7875" w:type="dxa"/>
          </w:tcPr>
          <w:p w14:paraId="159F0F3D" w14:textId="7D04A37C" w:rsidR="00DD1AFF" w:rsidRDefault="006A2D4B" w:rsidP="00BD3DFE">
            <w:pPr>
              <w:spacing w:line="240" w:lineRule="auto"/>
              <w:jc w:val="both"/>
              <w:rPr>
                <w:rFonts w:ascii="Times New Roman" w:hAnsi="Times New Roman"/>
                <w:bCs/>
                <w:sz w:val="24"/>
                <w:szCs w:val="24"/>
              </w:rPr>
            </w:pPr>
            <w:r>
              <w:rPr>
                <w:rFonts w:ascii="Times New Roman" w:hAnsi="Times New Roman"/>
                <w:bCs/>
                <w:sz w:val="24"/>
                <w:szCs w:val="24"/>
              </w:rPr>
              <w:t>A thick, blunt needle 7.62cm long with a large oral eye for threading tapes, elastic or ribbon, through casing or eyelet holes in the fabric.</w:t>
            </w:r>
          </w:p>
        </w:tc>
      </w:tr>
    </w:tbl>
    <w:p w14:paraId="631610CF" w14:textId="77777777" w:rsidR="00DD1AFF" w:rsidRDefault="00DD1AFF" w:rsidP="002B2FD7">
      <w:pPr>
        <w:pStyle w:val="ListParagraph"/>
        <w:spacing w:line="360" w:lineRule="auto"/>
        <w:ind w:left="0"/>
        <w:jc w:val="both"/>
        <w:rPr>
          <w:rFonts w:ascii="Times New Roman" w:hAnsi="Times New Roman"/>
          <w:bCs/>
          <w:sz w:val="24"/>
          <w:szCs w:val="24"/>
        </w:rPr>
      </w:pPr>
    </w:p>
    <w:p w14:paraId="3600BAA4" w14:textId="3C5CF6D2" w:rsidR="006A2D4B" w:rsidRPr="006A2D4B" w:rsidRDefault="006A2D4B" w:rsidP="002B2FD7">
      <w:pPr>
        <w:pStyle w:val="ListParagraph"/>
        <w:spacing w:line="360" w:lineRule="auto"/>
        <w:ind w:left="0"/>
        <w:jc w:val="center"/>
        <w:rPr>
          <w:rFonts w:ascii="Times New Roman" w:hAnsi="Times New Roman"/>
          <w:b/>
          <w:bCs/>
          <w:sz w:val="24"/>
          <w:szCs w:val="24"/>
        </w:rPr>
      </w:pPr>
      <w:r w:rsidRPr="006A2D4B">
        <w:rPr>
          <w:rFonts w:ascii="Times New Roman" w:hAnsi="Times New Roman"/>
          <w:b/>
          <w:bCs/>
          <w:sz w:val="24"/>
          <w:szCs w:val="24"/>
        </w:rPr>
        <w:t>LESSON TWO</w:t>
      </w:r>
    </w:p>
    <w:p w14:paraId="55050350" w14:textId="1B831B3D" w:rsidR="006A2D4B" w:rsidRPr="006A2D4B" w:rsidRDefault="006A2D4B" w:rsidP="002B2FD7">
      <w:pPr>
        <w:pStyle w:val="ListParagraph"/>
        <w:spacing w:line="360" w:lineRule="auto"/>
        <w:ind w:left="0"/>
        <w:jc w:val="center"/>
        <w:rPr>
          <w:rFonts w:ascii="Times New Roman" w:hAnsi="Times New Roman"/>
          <w:b/>
          <w:bCs/>
          <w:sz w:val="24"/>
          <w:szCs w:val="24"/>
          <w:u w:val="single"/>
        </w:rPr>
      </w:pPr>
      <w:r w:rsidRPr="006A2D4B">
        <w:rPr>
          <w:rFonts w:ascii="Times New Roman" w:hAnsi="Times New Roman"/>
          <w:b/>
          <w:bCs/>
          <w:sz w:val="24"/>
          <w:szCs w:val="24"/>
          <w:u w:val="single"/>
        </w:rPr>
        <w:t>CARE OF SEWING TOOLS AND EQUIPMENT</w:t>
      </w:r>
    </w:p>
    <w:p w14:paraId="55759933" w14:textId="1853054C" w:rsidR="006A2D4B" w:rsidRDefault="006A2D4B" w:rsidP="002B2FD7">
      <w:pPr>
        <w:pStyle w:val="ListParagraph"/>
        <w:spacing w:line="360" w:lineRule="auto"/>
        <w:ind w:left="0" w:firstLine="720"/>
        <w:jc w:val="both"/>
        <w:rPr>
          <w:rFonts w:ascii="Times New Roman" w:hAnsi="Times New Roman"/>
          <w:bCs/>
          <w:sz w:val="24"/>
          <w:szCs w:val="24"/>
        </w:rPr>
      </w:pPr>
      <w:r>
        <w:rPr>
          <w:rFonts w:ascii="Times New Roman" w:hAnsi="Times New Roman"/>
          <w:bCs/>
          <w:sz w:val="24"/>
          <w:szCs w:val="24"/>
        </w:rPr>
        <w:t>To keep</w:t>
      </w:r>
      <w:r w:rsidR="002B2FD7">
        <w:rPr>
          <w:rFonts w:ascii="Times New Roman" w:hAnsi="Times New Roman"/>
          <w:bCs/>
          <w:sz w:val="24"/>
          <w:szCs w:val="24"/>
        </w:rPr>
        <w:t xml:space="preserve"> your sewing tool in good condition, regularly clean it to remove dust and lint. Make sure to oil the moving parts according to the manufacturer’s instructions to ensure smooth operation.</w:t>
      </w:r>
    </w:p>
    <w:p w14:paraId="5DEE417B" w14:textId="44611366" w:rsidR="002B2FD7" w:rsidRDefault="002B2FD7" w:rsidP="002B2FD7">
      <w:pPr>
        <w:pStyle w:val="ListParagraph"/>
        <w:spacing w:line="360" w:lineRule="auto"/>
        <w:ind w:left="0"/>
        <w:jc w:val="both"/>
        <w:rPr>
          <w:rFonts w:ascii="Times New Roman" w:hAnsi="Times New Roman"/>
          <w:bCs/>
          <w:sz w:val="24"/>
          <w:szCs w:val="24"/>
        </w:rPr>
      </w:pPr>
      <w:r>
        <w:rPr>
          <w:rFonts w:ascii="Times New Roman" w:hAnsi="Times New Roman"/>
          <w:bCs/>
          <w:sz w:val="24"/>
          <w:szCs w:val="24"/>
        </w:rPr>
        <w:tab/>
      </w:r>
      <w:r w:rsidR="00A1252B">
        <w:rPr>
          <w:rFonts w:ascii="Times New Roman" w:hAnsi="Times New Roman"/>
          <w:bCs/>
          <w:sz w:val="24"/>
          <w:szCs w:val="24"/>
        </w:rPr>
        <w:t>Additionally, store it in a dry, dust-free area to prevent any damage.</w:t>
      </w:r>
    </w:p>
    <w:p w14:paraId="31487945" w14:textId="5427DEE5" w:rsidR="00A1252B" w:rsidRPr="00A1252B" w:rsidRDefault="00A1252B" w:rsidP="00A1252B">
      <w:pPr>
        <w:pStyle w:val="ListParagraph"/>
        <w:spacing w:line="360" w:lineRule="auto"/>
        <w:ind w:left="0"/>
        <w:rPr>
          <w:rFonts w:ascii="Times New Roman" w:hAnsi="Times New Roman"/>
          <w:b/>
          <w:bCs/>
          <w:sz w:val="24"/>
          <w:szCs w:val="24"/>
          <w:u w:val="single"/>
        </w:rPr>
      </w:pPr>
      <w:r w:rsidRPr="00A1252B">
        <w:rPr>
          <w:rFonts w:ascii="Times New Roman" w:hAnsi="Times New Roman"/>
          <w:b/>
          <w:bCs/>
          <w:sz w:val="24"/>
          <w:szCs w:val="24"/>
          <w:u w:val="single"/>
        </w:rPr>
        <w:t>How can you maintain your tools and equipment in a good condition</w:t>
      </w:r>
    </w:p>
    <w:p w14:paraId="15B4CCF7" w14:textId="33899894" w:rsidR="00A1252B" w:rsidRDefault="00A1252B" w:rsidP="00A1252B">
      <w:pPr>
        <w:pStyle w:val="ListParagraph"/>
        <w:numPr>
          <w:ilvl w:val="0"/>
          <w:numId w:val="10"/>
        </w:numPr>
        <w:spacing w:line="360" w:lineRule="auto"/>
        <w:jc w:val="both"/>
        <w:rPr>
          <w:rFonts w:ascii="Times New Roman" w:hAnsi="Times New Roman"/>
          <w:bCs/>
          <w:sz w:val="24"/>
          <w:szCs w:val="24"/>
        </w:rPr>
      </w:pPr>
      <w:r>
        <w:rPr>
          <w:rFonts w:ascii="Times New Roman" w:hAnsi="Times New Roman"/>
          <w:bCs/>
          <w:sz w:val="24"/>
          <w:szCs w:val="24"/>
        </w:rPr>
        <w:t>Clean your tools regularly.</w:t>
      </w:r>
    </w:p>
    <w:p w14:paraId="5CE0B4EC" w14:textId="62F07BE9" w:rsidR="00A1252B" w:rsidRDefault="00A1252B" w:rsidP="00A1252B">
      <w:pPr>
        <w:pStyle w:val="ListParagraph"/>
        <w:numPr>
          <w:ilvl w:val="0"/>
          <w:numId w:val="10"/>
        </w:numPr>
        <w:spacing w:line="360" w:lineRule="auto"/>
        <w:jc w:val="both"/>
        <w:rPr>
          <w:rFonts w:ascii="Times New Roman" w:hAnsi="Times New Roman"/>
          <w:bCs/>
          <w:sz w:val="24"/>
          <w:szCs w:val="24"/>
        </w:rPr>
      </w:pPr>
      <w:r>
        <w:rPr>
          <w:rFonts w:ascii="Times New Roman" w:hAnsi="Times New Roman"/>
          <w:bCs/>
          <w:sz w:val="24"/>
          <w:szCs w:val="24"/>
        </w:rPr>
        <w:t>Lubricate your tools as needed</w:t>
      </w:r>
    </w:p>
    <w:p w14:paraId="0C02CFF4" w14:textId="3B68FDCA" w:rsidR="00A1252B" w:rsidRDefault="00A1252B" w:rsidP="00A1252B">
      <w:pPr>
        <w:pStyle w:val="ListParagraph"/>
        <w:numPr>
          <w:ilvl w:val="0"/>
          <w:numId w:val="10"/>
        </w:numPr>
        <w:spacing w:line="360" w:lineRule="auto"/>
        <w:jc w:val="both"/>
        <w:rPr>
          <w:rFonts w:ascii="Times New Roman" w:hAnsi="Times New Roman"/>
          <w:bCs/>
          <w:sz w:val="24"/>
          <w:szCs w:val="24"/>
        </w:rPr>
      </w:pPr>
      <w:r>
        <w:rPr>
          <w:rFonts w:ascii="Times New Roman" w:hAnsi="Times New Roman"/>
          <w:bCs/>
          <w:sz w:val="24"/>
          <w:szCs w:val="24"/>
        </w:rPr>
        <w:t>Sharpen your tools when necessary</w:t>
      </w:r>
    </w:p>
    <w:p w14:paraId="118877CF" w14:textId="2AFBE089" w:rsidR="00A1252B" w:rsidRDefault="00A1252B" w:rsidP="00A1252B">
      <w:pPr>
        <w:pStyle w:val="ListParagraph"/>
        <w:numPr>
          <w:ilvl w:val="0"/>
          <w:numId w:val="10"/>
        </w:numPr>
        <w:spacing w:line="360" w:lineRule="auto"/>
        <w:jc w:val="both"/>
        <w:rPr>
          <w:rFonts w:ascii="Times New Roman" w:hAnsi="Times New Roman"/>
          <w:bCs/>
          <w:sz w:val="24"/>
          <w:szCs w:val="24"/>
        </w:rPr>
      </w:pPr>
      <w:r>
        <w:rPr>
          <w:rFonts w:ascii="Times New Roman" w:hAnsi="Times New Roman"/>
          <w:bCs/>
          <w:sz w:val="24"/>
          <w:szCs w:val="24"/>
        </w:rPr>
        <w:t>Store your tools safely and securely.</w:t>
      </w:r>
    </w:p>
    <w:p w14:paraId="5DFF6CC0" w14:textId="5FC8639F" w:rsidR="00A1252B" w:rsidRDefault="00A1252B" w:rsidP="00A1252B">
      <w:pPr>
        <w:pStyle w:val="ListParagraph"/>
        <w:numPr>
          <w:ilvl w:val="0"/>
          <w:numId w:val="10"/>
        </w:numPr>
        <w:spacing w:line="360" w:lineRule="auto"/>
        <w:jc w:val="both"/>
        <w:rPr>
          <w:rFonts w:ascii="Times New Roman" w:hAnsi="Times New Roman"/>
          <w:bCs/>
          <w:sz w:val="24"/>
          <w:szCs w:val="24"/>
        </w:rPr>
      </w:pPr>
      <w:r>
        <w:rPr>
          <w:rFonts w:ascii="Times New Roman" w:hAnsi="Times New Roman"/>
          <w:bCs/>
          <w:sz w:val="24"/>
          <w:szCs w:val="24"/>
        </w:rPr>
        <w:t>Be the first to add your personal experience.</w:t>
      </w:r>
    </w:p>
    <w:p w14:paraId="2923DC55" w14:textId="7D48830B" w:rsidR="00A1252B" w:rsidRDefault="00A1252B" w:rsidP="00A1252B">
      <w:pPr>
        <w:pStyle w:val="ListParagraph"/>
        <w:numPr>
          <w:ilvl w:val="0"/>
          <w:numId w:val="10"/>
        </w:numPr>
        <w:spacing w:line="360" w:lineRule="auto"/>
        <w:jc w:val="both"/>
        <w:rPr>
          <w:rFonts w:ascii="Times New Roman" w:hAnsi="Times New Roman"/>
          <w:bCs/>
          <w:sz w:val="24"/>
          <w:szCs w:val="24"/>
        </w:rPr>
      </w:pPr>
      <w:r>
        <w:rPr>
          <w:rFonts w:ascii="Times New Roman" w:hAnsi="Times New Roman"/>
          <w:bCs/>
          <w:sz w:val="24"/>
          <w:szCs w:val="24"/>
        </w:rPr>
        <w:t>Inspect your tools regularly</w:t>
      </w:r>
    </w:p>
    <w:p w14:paraId="33E1ECDC" w14:textId="1159571E" w:rsidR="00A1252B" w:rsidRDefault="00A1252B" w:rsidP="00A1252B">
      <w:pPr>
        <w:pStyle w:val="ListParagraph"/>
        <w:numPr>
          <w:ilvl w:val="0"/>
          <w:numId w:val="10"/>
        </w:numPr>
        <w:spacing w:line="360" w:lineRule="auto"/>
        <w:jc w:val="both"/>
        <w:rPr>
          <w:rFonts w:ascii="Times New Roman" w:hAnsi="Times New Roman"/>
          <w:bCs/>
          <w:sz w:val="24"/>
          <w:szCs w:val="24"/>
        </w:rPr>
      </w:pPr>
      <w:r>
        <w:rPr>
          <w:rFonts w:ascii="Times New Roman" w:hAnsi="Times New Roman"/>
          <w:bCs/>
          <w:sz w:val="24"/>
          <w:szCs w:val="24"/>
        </w:rPr>
        <w:t>Follow safely precautions</w:t>
      </w:r>
    </w:p>
    <w:p w14:paraId="35E79C06" w14:textId="0BA051CB" w:rsidR="00A1252B" w:rsidRPr="001D51CF" w:rsidRDefault="00A1252B" w:rsidP="00A1252B">
      <w:pPr>
        <w:spacing w:line="360" w:lineRule="auto"/>
        <w:jc w:val="both"/>
        <w:rPr>
          <w:rFonts w:ascii="Times New Roman" w:hAnsi="Times New Roman"/>
          <w:b/>
          <w:bCs/>
          <w:sz w:val="24"/>
          <w:szCs w:val="24"/>
          <w:u w:val="single"/>
        </w:rPr>
      </w:pPr>
      <w:r w:rsidRPr="001D51CF">
        <w:rPr>
          <w:rFonts w:ascii="Times New Roman" w:hAnsi="Times New Roman"/>
          <w:b/>
          <w:bCs/>
          <w:sz w:val="24"/>
          <w:szCs w:val="24"/>
          <w:u w:val="single"/>
        </w:rPr>
        <w:t>Equipment maintenance and preventive maintenance best practices</w:t>
      </w:r>
    </w:p>
    <w:p w14:paraId="3CBBCC7B" w14:textId="6AE3E57F" w:rsidR="00A1252B" w:rsidRDefault="00A1252B" w:rsidP="00A1252B">
      <w:pPr>
        <w:pStyle w:val="ListParagraph"/>
        <w:numPr>
          <w:ilvl w:val="0"/>
          <w:numId w:val="11"/>
        </w:numPr>
        <w:spacing w:line="360" w:lineRule="auto"/>
        <w:jc w:val="both"/>
        <w:rPr>
          <w:rFonts w:ascii="Times New Roman" w:hAnsi="Times New Roman"/>
          <w:bCs/>
          <w:sz w:val="24"/>
          <w:szCs w:val="24"/>
        </w:rPr>
      </w:pPr>
      <w:r>
        <w:rPr>
          <w:rFonts w:ascii="Times New Roman" w:hAnsi="Times New Roman"/>
          <w:bCs/>
          <w:sz w:val="24"/>
          <w:szCs w:val="24"/>
        </w:rPr>
        <w:t>Correct use</w:t>
      </w:r>
      <w:r w:rsidR="00861261">
        <w:rPr>
          <w:rFonts w:ascii="Times New Roman" w:hAnsi="Times New Roman"/>
          <w:bCs/>
          <w:sz w:val="24"/>
          <w:szCs w:val="24"/>
        </w:rPr>
        <w:t>: The first step in caring for your equipment is using it correctly</w:t>
      </w:r>
    </w:p>
    <w:p w14:paraId="19FF57A6" w14:textId="422DDEA3" w:rsidR="00861261" w:rsidRDefault="00861261" w:rsidP="00A1252B">
      <w:pPr>
        <w:pStyle w:val="ListParagraph"/>
        <w:numPr>
          <w:ilvl w:val="0"/>
          <w:numId w:val="11"/>
        </w:numPr>
        <w:spacing w:line="360" w:lineRule="auto"/>
        <w:jc w:val="both"/>
        <w:rPr>
          <w:rFonts w:ascii="Times New Roman" w:hAnsi="Times New Roman"/>
          <w:bCs/>
          <w:sz w:val="24"/>
          <w:szCs w:val="24"/>
        </w:rPr>
      </w:pPr>
      <w:r>
        <w:rPr>
          <w:rFonts w:ascii="Times New Roman" w:hAnsi="Times New Roman"/>
          <w:bCs/>
          <w:sz w:val="24"/>
          <w:szCs w:val="24"/>
        </w:rPr>
        <w:t>Cleaning and storage: clean and store your equipment correctly to extend its life span.</w:t>
      </w:r>
    </w:p>
    <w:p w14:paraId="07722CD0" w14:textId="3AECEA89" w:rsidR="00861261" w:rsidRDefault="00861261" w:rsidP="00A1252B">
      <w:pPr>
        <w:pStyle w:val="ListParagraph"/>
        <w:numPr>
          <w:ilvl w:val="0"/>
          <w:numId w:val="11"/>
        </w:numPr>
        <w:spacing w:line="360" w:lineRule="auto"/>
        <w:jc w:val="both"/>
        <w:rPr>
          <w:rFonts w:ascii="Times New Roman" w:hAnsi="Times New Roman"/>
          <w:bCs/>
          <w:sz w:val="24"/>
          <w:szCs w:val="24"/>
        </w:rPr>
      </w:pPr>
      <w:r>
        <w:rPr>
          <w:rFonts w:ascii="Times New Roman" w:hAnsi="Times New Roman"/>
          <w:bCs/>
          <w:sz w:val="24"/>
          <w:szCs w:val="24"/>
        </w:rPr>
        <w:t>Proper lubrication</w:t>
      </w:r>
    </w:p>
    <w:p w14:paraId="2F506985" w14:textId="5C11BD4F" w:rsidR="00861261" w:rsidRDefault="00861261" w:rsidP="00A1252B">
      <w:pPr>
        <w:pStyle w:val="ListParagraph"/>
        <w:numPr>
          <w:ilvl w:val="0"/>
          <w:numId w:val="11"/>
        </w:numPr>
        <w:spacing w:line="360" w:lineRule="auto"/>
        <w:jc w:val="both"/>
        <w:rPr>
          <w:rFonts w:ascii="Times New Roman" w:hAnsi="Times New Roman"/>
          <w:bCs/>
          <w:sz w:val="24"/>
          <w:szCs w:val="24"/>
        </w:rPr>
      </w:pPr>
      <w:r>
        <w:rPr>
          <w:rFonts w:ascii="Times New Roman" w:hAnsi="Times New Roman"/>
          <w:bCs/>
          <w:sz w:val="24"/>
          <w:szCs w:val="24"/>
        </w:rPr>
        <w:lastRenderedPageBreak/>
        <w:t>Regular inspections</w:t>
      </w:r>
    </w:p>
    <w:p w14:paraId="202F9271" w14:textId="3048EC92" w:rsidR="00861261" w:rsidRPr="00A1252B" w:rsidRDefault="00861261" w:rsidP="00A1252B">
      <w:pPr>
        <w:pStyle w:val="ListParagraph"/>
        <w:numPr>
          <w:ilvl w:val="0"/>
          <w:numId w:val="11"/>
        </w:numPr>
        <w:spacing w:line="360" w:lineRule="auto"/>
        <w:jc w:val="both"/>
        <w:rPr>
          <w:rFonts w:ascii="Times New Roman" w:hAnsi="Times New Roman"/>
          <w:bCs/>
          <w:sz w:val="24"/>
          <w:szCs w:val="24"/>
        </w:rPr>
      </w:pPr>
      <w:r>
        <w:rPr>
          <w:rFonts w:ascii="Times New Roman" w:hAnsi="Times New Roman"/>
          <w:bCs/>
          <w:sz w:val="24"/>
          <w:szCs w:val="24"/>
        </w:rPr>
        <w:t>Timely repairs</w:t>
      </w:r>
    </w:p>
    <w:p w14:paraId="67FCBA2B" w14:textId="7CA90F95" w:rsidR="00DD1AFF" w:rsidRPr="00CB07FF" w:rsidRDefault="00CB07FF" w:rsidP="00CB07FF">
      <w:pPr>
        <w:spacing w:line="360" w:lineRule="auto"/>
        <w:jc w:val="center"/>
        <w:rPr>
          <w:rFonts w:ascii="Times New Roman" w:hAnsi="Times New Roman"/>
          <w:b/>
          <w:bCs/>
          <w:sz w:val="24"/>
          <w:szCs w:val="24"/>
        </w:rPr>
      </w:pPr>
      <w:r w:rsidRPr="00CB07FF">
        <w:rPr>
          <w:rFonts w:ascii="Times New Roman" w:hAnsi="Times New Roman"/>
          <w:b/>
          <w:bCs/>
          <w:sz w:val="24"/>
          <w:szCs w:val="24"/>
        </w:rPr>
        <w:t>LESSON THREE</w:t>
      </w:r>
    </w:p>
    <w:p w14:paraId="7036AD73" w14:textId="158D6CC5" w:rsidR="00CB07FF" w:rsidRPr="00CB07FF" w:rsidRDefault="00CB07FF" w:rsidP="00CB07FF">
      <w:pPr>
        <w:spacing w:line="360" w:lineRule="auto"/>
        <w:jc w:val="center"/>
        <w:rPr>
          <w:rFonts w:ascii="Times New Roman" w:hAnsi="Times New Roman"/>
          <w:b/>
          <w:bCs/>
          <w:sz w:val="24"/>
          <w:szCs w:val="24"/>
          <w:u w:val="single"/>
        </w:rPr>
      </w:pPr>
      <w:r w:rsidRPr="00CB07FF">
        <w:rPr>
          <w:rFonts w:ascii="Times New Roman" w:hAnsi="Times New Roman"/>
          <w:b/>
          <w:bCs/>
          <w:sz w:val="24"/>
          <w:szCs w:val="24"/>
          <w:u w:val="single"/>
        </w:rPr>
        <w:t>SEWING MACHINE</w:t>
      </w:r>
    </w:p>
    <w:p w14:paraId="7CC7BC3D" w14:textId="7C0866BD" w:rsidR="00CB07FF" w:rsidRDefault="00CB07FF" w:rsidP="00CB07FF">
      <w:pPr>
        <w:spacing w:line="360" w:lineRule="auto"/>
        <w:jc w:val="both"/>
        <w:rPr>
          <w:rFonts w:ascii="Times New Roman" w:hAnsi="Times New Roman"/>
          <w:bCs/>
          <w:sz w:val="24"/>
          <w:szCs w:val="24"/>
        </w:rPr>
      </w:pPr>
      <w:r>
        <w:rPr>
          <w:rFonts w:ascii="Times New Roman" w:hAnsi="Times New Roman"/>
          <w:bCs/>
          <w:sz w:val="24"/>
          <w:szCs w:val="24"/>
        </w:rPr>
        <w:t>A sewing machine is a machine used to sew fabric and materials together with thread.</w:t>
      </w:r>
    </w:p>
    <w:p w14:paraId="584C23DB" w14:textId="52F4795F" w:rsidR="00CB07FF" w:rsidRDefault="00CB07FF" w:rsidP="00CB07FF">
      <w:pPr>
        <w:spacing w:line="360" w:lineRule="auto"/>
        <w:jc w:val="both"/>
        <w:rPr>
          <w:rFonts w:ascii="Times New Roman" w:hAnsi="Times New Roman"/>
          <w:bCs/>
          <w:sz w:val="24"/>
          <w:szCs w:val="24"/>
        </w:rPr>
      </w:pPr>
      <w:r>
        <w:rPr>
          <w:rFonts w:ascii="Times New Roman" w:hAnsi="Times New Roman"/>
          <w:bCs/>
          <w:sz w:val="24"/>
          <w:szCs w:val="24"/>
        </w:rPr>
        <w:t>Sewing is the activity of making or mending clothes or other things using a needle and thread</w:t>
      </w:r>
    </w:p>
    <w:p w14:paraId="15C2E0CC" w14:textId="1A0BEAA7" w:rsidR="00CB07FF" w:rsidRDefault="00CB07FF" w:rsidP="00CB07FF">
      <w:pPr>
        <w:spacing w:line="360" w:lineRule="auto"/>
        <w:jc w:val="both"/>
        <w:rPr>
          <w:rFonts w:ascii="Times New Roman" w:hAnsi="Times New Roman"/>
          <w:bCs/>
          <w:sz w:val="24"/>
          <w:szCs w:val="24"/>
        </w:rPr>
      </w:pPr>
      <w:r>
        <w:rPr>
          <w:rFonts w:ascii="Times New Roman" w:hAnsi="Times New Roman"/>
          <w:bCs/>
          <w:sz w:val="24"/>
          <w:szCs w:val="24"/>
        </w:rPr>
        <w:t>Types of Sewing Machine</w:t>
      </w:r>
    </w:p>
    <w:p w14:paraId="3212E5F0" w14:textId="6E94BD23" w:rsidR="00CB07FF" w:rsidRDefault="00CB07FF" w:rsidP="00CB07FF">
      <w:pPr>
        <w:pStyle w:val="ListParagraph"/>
        <w:numPr>
          <w:ilvl w:val="0"/>
          <w:numId w:val="12"/>
        </w:numPr>
        <w:spacing w:line="360" w:lineRule="auto"/>
        <w:jc w:val="both"/>
        <w:rPr>
          <w:rFonts w:ascii="Times New Roman" w:hAnsi="Times New Roman"/>
          <w:bCs/>
          <w:sz w:val="24"/>
          <w:szCs w:val="24"/>
        </w:rPr>
      </w:pPr>
      <w:r>
        <w:rPr>
          <w:rFonts w:ascii="Times New Roman" w:hAnsi="Times New Roman"/>
          <w:bCs/>
          <w:sz w:val="24"/>
          <w:szCs w:val="24"/>
        </w:rPr>
        <w:t>Hand Sewing Machine: This is simple, it is operated with hand.</w:t>
      </w:r>
    </w:p>
    <w:p w14:paraId="6BC7E478" w14:textId="6FD64B67" w:rsidR="00CB07FF" w:rsidRDefault="00CB07FF" w:rsidP="00CB07FF">
      <w:pPr>
        <w:pStyle w:val="ListParagraph"/>
        <w:numPr>
          <w:ilvl w:val="0"/>
          <w:numId w:val="12"/>
        </w:numPr>
        <w:spacing w:line="360" w:lineRule="auto"/>
        <w:jc w:val="both"/>
        <w:rPr>
          <w:rFonts w:ascii="Times New Roman" w:hAnsi="Times New Roman"/>
          <w:bCs/>
          <w:sz w:val="24"/>
          <w:szCs w:val="24"/>
        </w:rPr>
      </w:pPr>
      <w:r>
        <w:rPr>
          <w:rFonts w:ascii="Times New Roman" w:hAnsi="Times New Roman"/>
          <w:bCs/>
          <w:sz w:val="24"/>
          <w:szCs w:val="24"/>
        </w:rPr>
        <w:t>Treadle Sewing Machine: This is operated with the feet</w:t>
      </w:r>
    </w:p>
    <w:p w14:paraId="1C046653" w14:textId="6569C0C9" w:rsidR="00CB07FF" w:rsidRDefault="00CB07FF" w:rsidP="00CB07FF">
      <w:pPr>
        <w:pStyle w:val="ListParagraph"/>
        <w:numPr>
          <w:ilvl w:val="0"/>
          <w:numId w:val="12"/>
        </w:numPr>
        <w:spacing w:line="360" w:lineRule="auto"/>
        <w:jc w:val="both"/>
        <w:rPr>
          <w:rFonts w:ascii="Times New Roman" w:hAnsi="Times New Roman"/>
          <w:bCs/>
          <w:sz w:val="24"/>
          <w:szCs w:val="24"/>
        </w:rPr>
      </w:pPr>
      <w:r>
        <w:rPr>
          <w:rFonts w:ascii="Times New Roman" w:hAnsi="Times New Roman"/>
          <w:bCs/>
          <w:sz w:val="24"/>
          <w:szCs w:val="24"/>
        </w:rPr>
        <w:t>Electric Sewing Machine: This is operated with the aid of an elastic motor.</w:t>
      </w:r>
    </w:p>
    <w:p w14:paraId="78EADE94" w14:textId="22ED40EC" w:rsidR="00CB07FF" w:rsidRDefault="00CB07FF" w:rsidP="00CB07FF">
      <w:pPr>
        <w:pStyle w:val="ListParagraph"/>
        <w:numPr>
          <w:ilvl w:val="0"/>
          <w:numId w:val="12"/>
        </w:numPr>
        <w:spacing w:line="360" w:lineRule="auto"/>
        <w:jc w:val="both"/>
        <w:rPr>
          <w:rFonts w:ascii="Times New Roman" w:hAnsi="Times New Roman"/>
          <w:bCs/>
          <w:sz w:val="24"/>
          <w:szCs w:val="24"/>
        </w:rPr>
      </w:pPr>
      <w:r>
        <w:rPr>
          <w:rFonts w:ascii="Times New Roman" w:hAnsi="Times New Roman"/>
          <w:bCs/>
          <w:sz w:val="24"/>
          <w:szCs w:val="24"/>
        </w:rPr>
        <w:t>Industrial Sewing machine</w:t>
      </w:r>
    </w:p>
    <w:p w14:paraId="736FEC96" w14:textId="0077C6A1" w:rsidR="00CB07FF" w:rsidRDefault="00CB07FF" w:rsidP="00CB07FF">
      <w:pPr>
        <w:pStyle w:val="ListParagraph"/>
        <w:numPr>
          <w:ilvl w:val="0"/>
          <w:numId w:val="12"/>
        </w:numPr>
        <w:spacing w:line="360" w:lineRule="auto"/>
        <w:jc w:val="both"/>
        <w:rPr>
          <w:rFonts w:ascii="Times New Roman" w:hAnsi="Times New Roman"/>
          <w:bCs/>
          <w:sz w:val="24"/>
          <w:szCs w:val="24"/>
        </w:rPr>
      </w:pPr>
      <w:r>
        <w:rPr>
          <w:rFonts w:ascii="Times New Roman" w:hAnsi="Times New Roman"/>
          <w:bCs/>
          <w:sz w:val="24"/>
          <w:szCs w:val="24"/>
        </w:rPr>
        <w:t>Computerized Sewing machine</w:t>
      </w:r>
    </w:p>
    <w:tbl>
      <w:tblPr>
        <w:tblStyle w:val="TableGrid"/>
        <w:tblW w:w="0" w:type="auto"/>
        <w:tblLook w:val="04A0" w:firstRow="1" w:lastRow="0" w:firstColumn="1" w:lastColumn="0" w:noHBand="0" w:noVBand="1"/>
      </w:tblPr>
      <w:tblGrid>
        <w:gridCol w:w="648"/>
        <w:gridCol w:w="1980"/>
        <w:gridCol w:w="8055"/>
      </w:tblGrid>
      <w:tr w:rsidR="00C2044B" w14:paraId="36E254F1" w14:textId="77777777" w:rsidTr="00AC79E0">
        <w:tc>
          <w:tcPr>
            <w:tcW w:w="648" w:type="dxa"/>
          </w:tcPr>
          <w:p w14:paraId="7E50ABBC" w14:textId="77777777" w:rsidR="00C2044B" w:rsidRDefault="00C2044B" w:rsidP="00BD3DFE">
            <w:pPr>
              <w:spacing w:line="240" w:lineRule="auto"/>
              <w:jc w:val="both"/>
              <w:rPr>
                <w:rFonts w:ascii="Times New Roman" w:hAnsi="Times New Roman"/>
                <w:bCs/>
                <w:sz w:val="24"/>
                <w:szCs w:val="24"/>
              </w:rPr>
            </w:pPr>
          </w:p>
        </w:tc>
        <w:tc>
          <w:tcPr>
            <w:tcW w:w="1980" w:type="dxa"/>
          </w:tcPr>
          <w:p w14:paraId="77D9401B" w14:textId="4D55428D" w:rsidR="00C2044B"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Machine Parts</w:t>
            </w:r>
          </w:p>
        </w:tc>
        <w:tc>
          <w:tcPr>
            <w:tcW w:w="8055" w:type="dxa"/>
          </w:tcPr>
          <w:p w14:paraId="647D52E7" w14:textId="68DB7DEA" w:rsidR="00C2044B"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Function</w:t>
            </w:r>
          </w:p>
        </w:tc>
      </w:tr>
      <w:tr w:rsidR="00C2044B" w14:paraId="61986A8B" w14:textId="77777777" w:rsidTr="00AC79E0">
        <w:tc>
          <w:tcPr>
            <w:tcW w:w="648" w:type="dxa"/>
          </w:tcPr>
          <w:p w14:paraId="23E1600B" w14:textId="477A6707" w:rsidR="00C2044B"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1.</w:t>
            </w:r>
          </w:p>
        </w:tc>
        <w:tc>
          <w:tcPr>
            <w:tcW w:w="1980" w:type="dxa"/>
          </w:tcPr>
          <w:p w14:paraId="182E4C35" w14:textId="13667053" w:rsidR="00C2044B"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Throat Plate</w:t>
            </w:r>
          </w:p>
        </w:tc>
        <w:tc>
          <w:tcPr>
            <w:tcW w:w="8055" w:type="dxa"/>
          </w:tcPr>
          <w:p w14:paraId="432E484C" w14:textId="630F6424" w:rsidR="00C2044B"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It provides slots or openings through which the needle projects downward and the feed day upward</w:t>
            </w:r>
          </w:p>
        </w:tc>
      </w:tr>
      <w:tr w:rsidR="00C2044B" w14:paraId="11299BAE" w14:textId="77777777" w:rsidTr="00AC79E0">
        <w:tc>
          <w:tcPr>
            <w:tcW w:w="648" w:type="dxa"/>
          </w:tcPr>
          <w:p w14:paraId="2F3C35A8" w14:textId="60819756" w:rsidR="00C2044B"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2.</w:t>
            </w:r>
          </w:p>
        </w:tc>
        <w:tc>
          <w:tcPr>
            <w:tcW w:w="1980" w:type="dxa"/>
          </w:tcPr>
          <w:p w14:paraId="33E33BBC" w14:textId="1380F80C" w:rsidR="00C2044B"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Feed-dog</w:t>
            </w:r>
          </w:p>
        </w:tc>
        <w:tc>
          <w:tcPr>
            <w:tcW w:w="8055" w:type="dxa"/>
          </w:tcPr>
          <w:p w14:paraId="2F775CA3" w14:textId="49274165" w:rsidR="00C2044B"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It holds the fabric tight against the presser foot. It pulls the fabrics along for stitching as it moves up and down</w:t>
            </w:r>
          </w:p>
        </w:tc>
      </w:tr>
      <w:tr w:rsidR="00AC79E0" w14:paraId="301FD76E" w14:textId="77777777" w:rsidTr="00AC79E0">
        <w:tc>
          <w:tcPr>
            <w:tcW w:w="648" w:type="dxa"/>
          </w:tcPr>
          <w:p w14:paraId="16A7ED05" w14:textId="509874B2"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3.</w:t>
            </w:r>
          </w:p>
        </w:tc>
        <w:tc>
          <w:tcPr>
            <w:tcW w:w="1980" w:type="dxa"/>
          </w:tcPr>
          <w:p w14:paraId="433C87B9" w14:textId="52F6A03F"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Presser foot</w:t>
            </w:r>
          </w:p>
        </w:tc>
        <w:tc>
          <w:tcPr>
            <w:tcW w:w="8055" w:type="dxa"/>
          </w:tcPr>
          <w:p w14:paraId="042F92D0" w14:textId="3A3A5AD6"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It holds the fabric firmly in place for stitching</w:t>
            </w:r>
          </w:p>
        </w:tc>
      </w:tr>
      <w:tr w:rsidR="00AC79E0" w14:paraId="35D4231E" w14:textId="77777777" w:rsidTr="00AC79E0">
        <w:tc>
          <w:tcPr>
            <w:tcW w:w="648" w:type="dxa"/>
          </w:tcPr>
          <w:p w14:paraId="717A97B1" w14:textId="26541908"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4</w:t>
            </w:r>
          </w:p>
        </w:tc>
        <w:tc>
          <w:tcPr>
            <w:tcW w:w="1980" w:type="dxa"/>
          </w:tcPr>
          <w:p w14:paraId="071A572B" w14:textId="01529BC3"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Presser foot lifter</w:t>
            </w:r>
          </w:p>
        </w:tc>
        <w:tc>
          <w:tcPr>
            <w:tcW w:w="8055" w:type="dxa"/>
          </w:tcPr>
          <w:p w14:paraId="188EB576" w14:textId="76A7B00E"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It is used to raise and lower the presser foot</w:t>
            </w:r>
          </w:p>
        </w:tc>
      </w:tr>
      <w:tr w:rsidR="00AC79E0" w14:paraId="69B319BD" w14:textId="77777777" w:rsidTr="00AC79E0">
        <w:tc>
          <w:tcPr>
            <w:tcW w:w="648" w:type="dxa"/>
          </w:tcPr>
          <w:p w14:paraId="6D6B0073" w14:textId="16EF543C"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5</w:t>
            </w:r>
          </w:p>
        </w:tc>
        <w:tc>
          <w:tcPr>
            <w:tcW w:w="1980" w:type="dxa"/>
          </w:tcPr>
          <w:p w14:paraId="3CFD1C83" w14:textId="06187A52"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Balance wheel</w:t>
            </w:r>
          </w:p>
        </w:tc>
        <w:tc>
          <w:tcPr>
            <w:tcW w:w="8055" w:type="dxa"/>
          </w:tcPr>
          <w:p w14:paraId="553B943F" w14:textId="719099F7"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It is turned either forward or backward to make the machine sew. It raises and lowers the needles.</w:t>
            </w:r>
          </w:p>
        </w:tc>
      </w:tr>
      <w:tr w:rsidR="00AC79E0" w14:paraId="7A46CA55" w14:textId="77777777" w:rsidTr="00AC79E0">
        <w:tc>
          <w:tcPr>
            <w:tcW w:w="648" w:type="dxa"/>
          </w:tcPr>
          <w:p w14:paraId="4E42A093" w14:textId="08CD139F"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6</w:t>
            </w:r>
          </w:p>
        </w:tc>
        <w:tc>
          <w:tcPr>
            <w:tcW w:w="1980" w:type="dxa"/>
          </w:tcPr>
          <w:p w14:paraId="6D170DD4" w14:textId="4CE40ACB"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Spool pin</w:t>
            </w:r>
          </w:p>
        </w:tc>
        <w:tc>
          <w:tcPr>
            <w:tcW w:w="8055" w:type="dxa"/>
          </w:tcPr>
          <w:p w14:paraId="287A6378" w14:textId="146ACF7B"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This holds the spool of the thread</w:t>
            </w:r>
          </w:p>
        </w:tc>
      </w:tr>
      <w:tr w:rsidR="00AC79E0" w14:paraId="5D3117B6" w14:textId="77777777" w:rsidTr="00AC79E0">
        <w:tc>
          <w:tcPr>
            <w:tcW w:w="648" w:type="dxa"/>
          </w:tcPr>
          <w:p w14:paraId="7EC56075" w14:textId="7997700A"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7</w:t>
            </w:r>
          </w:p>
        </w:tc>
        <w:tc>
          <w:tcPr>
            <w:tcW w:w="1980" w:type="dxa"/>
          </w:tcPr>
          <w:p w14:paraId="751268DA" w14:textId="6B15DF98"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Thread guides</w:t>
            </w:r>
          </w:p>
        </w:tc>
        <w:tc>
          <w:tcPr>
            <w:tcW w:w="8055" w:type="dxa"/>
          </w:tcPr>
          <w:p w14:paraId="5E4D793E" w14:textId="276C8AB9"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These support the thread from one part of the machine to another. They prevent the thread from twisting.</w:t>
            </w:r>
          </w:p>
        </w:tc>
      </w:tr>
      <w:tr w:rsidR="00AC79E0" w14:paraId="351EF895" w14:textId="77777777" w:rsidTr="00AC79E0">
        <w:tc>
          <w:tcPr>
            <w:tcW w:w="648" w:type="dxa"/>
          </w:tcPr>
          <w:p w14:paraId="1D0C87AD" w14:textId="00333065"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8.</w:t>
            </w:r>
          </w:p>
        </w:tc>
        <w:tc>
          <w:tcPr>
            <w:tcW w:w="1980" w:type="dxa"/>
          </w:tcPr>
          <w:p w14:paraId="04BDB8AA" w14:textId="738CD310"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Needle clamp</w:t>
            </w:r>
          </w:p>
        </w:tc>
        <w:tc>
          <w:tcPr>
            <w:tcW w:w="8055" w:type="dxa"/>
          </w:tcPr>
          <w:p w14:paraId="7D6209CD" w14:textId="025047A0"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It is an attachment for needle.</w:t>
            </w:r>
          </w:p>
        </w:tc>
      </w:tr>
      <w:tr w:rsidR="00AC79E0" w14:paraId="01342D82" w14:textId="77777777" w:rsidTr="00AC79E0">
        <w:tc>
          <w:tcPr>
            <w:tcW w:w="648" w:type="dxa"/>
          </w:tcPr>
          <w:p w14:paraId="06E649EF" w14:textId="49C28933"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9</w:t>
            </w:r>
          </w:p>
        </w:tc>
        <w:tc>
          <w:tcPr>
            <w:tcW w:w="1980" w:type="dxa"/>
          </w:tcPr>
          <w:p w14:paraId="4BAF0BEC" w14:textId="39E4A14E"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Stich regulation</w:t>
            </w:r>
          </w:p>
        </w:tc>
        <w:tc>
          <w:tcPr>
            <w:tcW w:w="8055" w:type="dxa"/>
          </w:tcPr>
          <w:p w14:paraId="15693C1F" w14:textId="36506BA7"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It is used to shorten or lengthen the stiches or the machine.</w:t>
            </w:r>
          </w:p>
        </w:tc>
      </w:tr>
      <w:tr w:rsidR="00AC79E0" w14:paraId="6246E9B9" w14:textId="77777777" w:rsidTr="00AC79E0">
        <w:tc>
          <w:tcPr>
            <w:tcW w:w="648" w:type="dxa"/>
          </w:tcPr>
          <w:p w14:paraId="7CFE265F" w14:textId="5581374C"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10</w:t>
            </w:r>
          </w:p>
        </w:tc>
        <w:tc>
          <w:tcPr>
            <w:tcW w:w="1980" w:type="dxa"/>
          </w:tcPr>
          <w:p w14:paraId="3D130E89" w14:textId="166591CF"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Bobbin</w:t>
            </w:r>
          </w:p>
        </w:tc>
        <w:tc>
          <w:tcPr>
            <w:tcW w:w="8055" w:type="dxa"/>
          </w:tcPr>
          <w:p w14:paraId="1F2179B5" w14:textId="5E6BD5C8"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It is used for winding the thread which goes in the lower part of the machine.</w:t>
            </w:r>
          </w:p>
        </w:tc>
      </w:tr>
      <w:tr w:rsidR="00AC79E0" w14:paraId="2CF18C25" w14:textId="77777777" w:rsidTr="00AC79E0">
        <w:tc>
          <w:tcPr>
            <w:tcW w:w="648" w:type="dxa"/>
          </w:tcPr>
          <w:p w14:paraId="0EB7F04B" w14:textId="499A3930"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11</w:t>
            </w:r>
          </w:p>
        </w:tc>
        <w:tc>
          <w:tcPr>
            <w:tcW w:w="1980" w:type="dxa"/>
          </w:tcPr>
          <w:p w14:paraId="418A2165" w14:textId="08ACB6A2"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Stop motion</w:t>
            </w:r>
          </w:p>
        </w:tc>
        <w:tc>
          <w:tcPr>
            <w:tcW w:w="8055" w:type="dxa"/>
          </w:tcPr>
          <w:p w14:paraId="6B3009B6" w14:textId="04109DB8"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 xml:space="preserve">This is loosened to disconnect the needle and stop it from moving. When the machine is operated.it is at the balance wheel </w:t>
            </w:r>
          </w:p>
        </w:tc>
      </w:tr>
      <w:tr w:rsidR="00AC79E0" w14:paraId="53559FAF" w14:textId="77777777" w:rsidTr="00AC79E0">
        <w:tc>
          <w:tcPr>
            <w:tcW w:w="648" w:type="dxa"/>
          </w:tcPr>
          <w:p w14:paraId="219C7E45" w14:textId="16DBE3E7"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12</w:t>
            </w:r>
          </w:p>
        </w:tc>
        <w:tc>
          <w:tcPr>
            <w:tcW w:w="1980" w:type="dxa"/>
          </w:tcPr>
          <w:p w14:paraId="0BA4D591" w14:textId="586A6FA8"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Tension discs</w:t>
            </w:r>
          </w:p>
        </w:tc>
        <w:tc>
          <w:tcPr>
            <w:tcW w:w="8055" w:type="dxa"/>
          </w:tcPr>
          <w:p w14:paraId="4DA1CD81" w14:textId="4D61A0B2" w:rsidR="00AC79E0" w:rsidRDefault="00AC79E0" w:rsidP="00BD3DFE">
            <w:pPr>
              <w:spacing w:line="240" w:lineRule="auto"/>
              <w:jc w:val="both"/>
              <w:rPr>
                <w:rFonts w:ascii="Times New Roman" w:hAnsi="Times New Roman"/>
                <w:bCs/>
                <w:sz w:val="24"/>
                <w:szCs w:val="24"/>
              </w:rPr>
            </w:pPr>
            <w:r>
              <w:rPr>
                <w:rFonts w:ascii="Times New Roman" w:hAnsi="Times New Roman"/>
                <w:bCs/>
                <w:sz w:val="24"/>
                <w:szCs w:val="24"/>
              </w:rPr>
              <w:t>This regulates the tightness of the thread as it forms the stitch</w:t>
            </w:r>
          </w:p>
        </w:tc>
      </w:tr>
      <w:tr w:rsidR="00BB1641" w14:paraId="0680410A" w14:textId="77777777" w:rsidTr="00AC79E0">
        <w:tc>
          <w:tcPr>
            <w:tcW w:w="648" w:type="dxa"/>
          </w:tcPr>
          <w:p w14:paraId="4EF274C1" w14:textId="014BCC37" w:rsidR="00BB1641" w:rsidRDefault="00BB1641" w:rsidP="00BD3DFE">
            <w:pPr>
              <w:spacing w:line="240" w:lineRule="auto"/>
              <w:jc w:val="both"/>
              <w:rPr>
                <w:rFonts w:ascii="Times New Roman" w:hAnsi="Times New Roman"/>
                <w:bCs/>
                <w:sz w:val="24"/>
                <w:szCs w:val="24"/>
              </w:rPr>
            </w:pPr>
            <w:r>
              <w:rPr>
                <w:rFonts w:ascii="Times New Roman" w:hAnsi="Times New Roman"/>
                <w:bCs/>
                <w:sz w:val="24"/>
                <w:szCs w:val="24"/>
              </w:rPr>
              <w:t>13</w:t>
            </w:r>
          </w:p>
        </w:tc>
        <w:tc>
          <w:tcPr>
            <w:tcW w:w="1980" w:type="dxa"/>
          </w:tcPr>
          <w:p w14:paraId="4675DDF3" w14:textId="4B98DFA4" w:rsidR="00BB1641" w:rsidRDefault="008257FF" w:rsidP="00BD3DFE">
            <w:pPr>
              <w:spacing w:line="240" w:lineRule="auto"/>
              <w:jc w:val="both"/>
              <w:rPr>
                <w:rFonts w:ascii="Times New Roman" w:hAnsi="Times New Roman"/>
                <w:bCs/>
                <w:sz w:val="24"/>
                <w:szCs w:val="24"/>
              </w:rPr>
            </w:pPr>
            <w:r>
              <w:rPr>
                <w:rFonts w:ascii="Times New Roman" w:hAnsi="Times New Roman"/>
                <w:bCs/>
                <w:sz w:val="24"/>
                <w:szCs w:val="24"/>
              </w:rPr>
              <w:t>B</w:t>
            </w:r>
            <w:r w:rsidR="00BB1641">
              <w:rPr>
                <w:rFonts w:ascii="Times New Roman" w:hAnsi="Times New Roman"/>
                <w:bCs/>
                <w:sz w:val="24"/>
                <w:szCs w:val="24"/>
              </w:rPr>
              <w:t>obbin winder</w:t>
            </w:r>
          </w:p>
        </w:tc>
        <w:tc>
          <w:tcPr>
            <w:tcW w:w="8055" w:type="dxa"/>
          </w:tcPr>
          <w:p w14:paraId="32D09210" w14:textId="77777777" w:rsidR="00BB1641" w:rsidRDefault="00BB1641" w:rsidP="00BD3DFE">
            <w:pPr>
              <w:spacing w:line="240" w:lineRule="auto"/>
              <w:jc w:val="both"/>
              <w:rPr>
                <w:rFonts w:ascii="Times New Roman" w:hAnsi="Times New Roman"/>
                <w:bCs/>
                <w:sz w:val="24"/>
                <w:szCs w:val="24"/>
              </w:rPr>
            </w:pPr>
          </w:p>
        </w:tc>
      </w:tr>
    </w:tbl>
    <w:p w14:paraId="709BD629" w14:textId="2573DB02" w:rsidR="008C22C7" w:rsidRPr="008C22C7" w:rsidRDefault="008C22C7" w:rsidP="008C22C7">
      <w:pPr>
        <w:spacing w:line="360" w:lineRule="auto"/>
        <w:jc w:val="center"/>
        <w:rPr>
          <w:rFonts w:ascii="Times New Roman" w:hAnsi="Times New Roman"/>
          <w:b/>
          <w:bCs/>
          <w:sz w:val="24"/>
          <w:szCs w:val="24"/>
        </w:rPr>
      </w:pPr>
      <w:r w:rsidRPr="008C22C7">
        <w:rPr>
          <w:rFonts w:ascii="Times New Roman" w:hAnsi="Times New Roman"/>
          <w:b/>
          <w:bCs/>
          <w:sz w:val="24"/>
          <w:szCs w:val="24"/>
        </w:rPr>
        <w:lastRenderedPageBreak/>
        <w:t>LESSON FOUR</w:t>
      </w:r>
    </w:p>
    <w:p w14:paraId="4DFC2E50" w14:textId="6F6223AC" w:rsidR="00AC79E0" w:rsidRDefault="008C22C7" w:rsidP="008C22C7">
      <w:pPr>
        <w:spacing w:line="360" w:lineRule="auto"/>
        <w:jc w:val="center"/>
        <w:rPr>
          <w:rFonts w:ascii="Times New Roman" w:hAnsi="Times New Roman"/>
          <w:b/>
          <w:bCs/>
          <w:sz w:val="24"/>
          <w:szCs w:val="24"/>
          <w:u w:val="single"/>
        </w:rPr>
      </w:pPr>
      <w:r w:rsidRPr="008C22C7">
        <w:rPr>
          <w:rFonts w:ascii="Times New Roman" w:hAnsi="Times New Roman"/>
          <w:b/>
          <w:bCs/>
          <w:sz w:val="24"/>
          <w:szCs w:val="24"/>
          <w:u w:val="single"/>
        </w:rPr>
        <w:t>CARE OF THE SEWING MACHINE</w:t>
      </w:r>
    </w:p>
    <w:p w14:paraId="09C66AE8" w14:textId="466815C9" w:rsidR="008C22C7" w:rsidRPr="008C22C7" w:rsidRDefault="008C22C7" w:rsidP="008C22C7">
      <w:pPr>
        <w:spacing w:line="360" w:lineRule="auto"/>
        <w:rPr>
          <w:rFonts w:ascii="Times New Roman" w:hAnsi="Times New Roman"/>
          <w:b/>
          <w:bCs/>
          <w:sz w:val="24"/>
          <w:szCs w:val="24"/>
          <w:u w:val="single"/>
        </w:rPr>
      </w:pPr>
      <w:r w:rsidRPr="008C22C7">
        <w:rPr>
          <w:rFonts w:ascii="Times New Roman" w:hAnsi="Times New Roman"/>
          <w:b/>
          <w:bCs/>
          <w:sz w:val="24"/>
          <w:szCs w:val="24"/>
          <w:u w:val="single"/>
        </w:rPr>
        <w:t>Care and maintenance of the sewing machine</w:t>
      </w:r>
    </w:p>
    <w:p w14:paraId="33ADCAE7" w14:textId="1FB01E74" w:rsidR="00AC79E0" w:rsidRDefault="00AC79E0" w:rsidP="00AC79E0">
      <w:pPr>
        <w:pStyle w:val="ListParagraph"/>
        <w:numPr>
          <w:ilvl w:val="0"/>
          <w:numId w:val="13"/>
        </w:numPr>
        <w:spacing w:line="360" w:lineRule="auto"/>
        <w:jc w:val="both"/>
        <w:rPr>
          <w:rFonts w:ascii="Times New Roman" w:hAnsi="Times New Roman"/>
          <w:bCs/>
          <w:sz w:val="24"/>
          <w:szCs w:val="24"/>
        </w:rPr>
      </w:pPr>
      <w:r>
        <w:rPr>
          <w:rFonts w:ascii="Times New Roman" w:hAnsi="Times New Roman"/>
          <w:bCs/>
          <w:sz w:val="24"/>
          <w:szCs w:val="24"/>
        </w:rPr>
        <w:t>Study the machine manual carefully</w:t>
      </w:r>
    </w:p>
    <w:p w14:paraId="6A74D8DA" w14:textId="57A7B89E" w:rsidR="00AC79E0" w:rsidRDefault="00AC79E0" w:rsidP="00AC79E0">
      <w:pPr>
        <w:pStyle w:val="ListParagraph"/>
        <w:numPr>
          <w:ilvl w:val="0"/>
          <w:numId w:val="13"/>
        </w:numPr>
        <w:spacing w:line="360" w:lineRule="auto"/>
        <w:jc w:val="both"/>
        <w:rPr>
          <w:rFonts w:ascii="Times New Roman" w:hAnsi="Times New Roman"/>
          <w:bCs/>
          <w:sz w:val="24"/>
          <w:szCs w:val="24"/>
        </w:rPr>
      </w:pPr>
      <w:r>
        <w:rPr>
          <w:rFonts w:ascii="Times New Roman" w:hAnsi="Times New Roman"/>
          <w:bCs/>
          <w:sz w:val="24"/>
          <w:szCs w:val="24"/>
        </w:rPr>
        <w:t>Clean the machine often</w:t>
      </w:r>
    </w:p>
    <w:p w14:paraId="5862629C" w14:textId="60D18F23" w:rsidR="00AC79E0" w:rsidRDefault="00AC79E0" w:rsidP="00AC79E0">
      <w:pPr>
        <w:pStyle w:val="ListParagraph"/>
        <w:numPr>
          <w:ilvl w:val="0"/>
          <w:numId w:val="13"/>
        </w:numPr>
        <w:spacing w:line="360" w:lineRule="auto"/>
        <w:jc w:val="both"/>
        <w:rPr>
          <w:rFonts w:ascii="Times New Roman" w:hAnsi="Times New Roman"/>
          <w:bCs/>
          <w:sz w:val="24"/>
          <w:szCs w:val="24"/>
        </w:rPr>
      </w:pPr>
      <w:r>
        <w:rPr>
          <w:rFonts w:ascii="Times New Roman" w:hAnsi="Times New Roman"/>
          <w:bCs/>
          <w:sz w:val="24"/>
          <w:szCs w:val="24"/>
        </w:rPr>
        <w:t>Oil the necessary parts according to manual</w:t>
      </w:r>
    </w:p>
    <w:p w14:paraId="455B762E" w14:textId="03B6A74A" w:rsidR="00AC79E0" w:rsidRDefault="00AC79E0" w:rsidP="00AC79E0">
      <w:pPr>
        <w:pStyle w:val="ListParagraph"/>
        <w:numPr>
          <w:ilvl w:val="0"/>
          <w:numId w:val="13"/>
        </w:numPr>
        <w:spacing w:line="360" w:lineRule="auto"/>
        <w:jc w:val="both"/>
        <w:rPr>
          <w:rFonts w:ascii="Times New Roman" w:hAnsi="Times New Roman"/>
          <w:bCs/>
          <w:sz w:val="24"/>
          <w:szCs w:val="24"/>
        </w:rPr>
      </w:pPr>
      <w:r>
        <w:rPr>
          <w:rFonts w:ascii="Times New Roman" w:hAnsi="Times New Roman"/>
          <w:bCs/>
          <w:sz w:val="24"/>
          <w:szCs w:val="24"/>
        </w:rPr>
        <w:t>Always carry machine properly and carefully</w:t>
      </w:r>
    </w:p>
    <w:p w14:paraId="6F1B41C2" w14:textId="6BCEDD30" w:rsidR="00AC79E0" w:rsidRDefault="00AC79E0" w:rsidP="00AC79E0">
      <w:pPr>
        <w:pStyle w:val="ListParagraph"/>
        <w:numPr>
          <w:ilvl w:val="0"/>
          <w:numId w:val="13"/>
        </w:numPr>
        <w:spacing w:line="360" w:lineRule="auto"/>
        <w:jc w:val="both"/>
        <w:rPr>
          <w:rFonts w:ascii="Times New Roman" w:hAnsi="Times New Roman"/>
          <w:bCs/>
          <w:sz w:val="24"/>
          <w:szCs w:val="24"/>
        </w:rPr>
      </w:pPr>
      <w:r>
        <w:rPr>
          <w:rFonts w:ascii="Times New Roman" w:hAnsi="Times New Roman"/>
          <w:bCs/>
          <w:sz w:val="24"/>
          <w:szCs w:val="24"/>
        </w:rPr>
        <w:t>Do not scratch the plain work of machine by using sharp object like scissors</w:t>
      </w:r>
      <w:r>
        <w:rPr>
          <w:rFonts w:ascii="Times New Roman" w:hAnsi="Times New Roman"/>
          <w:bCs/>
          <w:sz w:val="24"/>
          <w:szCs w:val="24"/>
        </w:rPr>
        <w:tab/>
      </w:r>
    </w:p>
    <w:p w14:paraId="3013346C" w14:textId="182105BA" w:rsidR="00AC79E0" w:rsidRDefault="00AC79E0" w:rsidP="00AC79E0">
      <w:pPr>
        <w:pStyle w:val="ListParagraph"/>
        <w:numPr>
          <w:ilvl w:val="0"/>
          <w:numId w:val="13"/>
        </w:numPr>
        <w:spacing w:line="360" w:lineRule="auto"/>
        <w:jc w:val="both"/>
        <w:rPr>
          <w:rFonts w:ascii="Times New Roman" w:hAnsi="Times New Roman"/>
          <w:bCs/>
          <w:sz w:val="24"/>
          <w:szCs w:val="24"/>
        </w:rPr>
      </w:pPr>
      <w:r>
        <w:rPr>
          <w:rFonts w:ascii="Times New Roman" w:hAnsi="Times New Roman"/>
          <w:bCs/>
          <w:sz w:val="24"/>
          <w:szCs w:val="24"/>
        </w:rPr>
        <w:t>Cover the machine when not in use.</w:t>
      </w:r>
    </w:p>
    <w:p w14:paraId="38E3D9A3" w14:textId="433A099C" w:rsidR="00AC79E0" w:rsidRPr="001901E4" w:rsidRDefault="001901E4" w:rsidP="001901E4">
      <w:pPr>
        <w:spacing w:line="360" w:lineRule="auto"/>
        <w:jc w:val="both"/>
        <w:rPr>
          <w:rFonts w:ascii="Times New Roman" w:hAnsi="Times New Roman"/>
          <w:b/>
          <w:bCs/>
          <w:sz w:val="24"/>
          <w:szCs w:val="24"/>
          <w:u w:val="single"/>
        </w:rPr>
      </w:pPr>
      <w:r w:rsidRPr="001901E4">
        <w:rPr>
          <w:rFonts w:ascii="Times New Roman" w:hAnsi="Times New Roman"/>
          <w:b/>
          <w:bCs/>
          <w:sz w:val="24"/>
          <w:szCs w:val="24"/>
          <w:u w:val="single"/>
        </w:rPr>
        <w:t>Factors that influence the choice of tools and equipment</w:t>
      </w:r>
    </w:p>
    <w:p w14:paraId="62CBE5C1" w14:textId="36F64D7B" w:rsidR="001901E4" w:rsidRDefault="001901E4" w:rsidP="001901E4">
      <w:pPr>
        <w:pStyle w:val="ListParagraph"/>
        <w:numPr>
          <w:ilvl w:val="0"/>
          <w:numId w:val="14"/>
        </w:numPr>
        <w:spacing w:line="360" w:lineRule="auto"/>
        <w:jc w:val="both"/>
        <w:rPr>
          <w:rFonts w:ascii="Times New Roman" w:hAnsi="Times New Roman"/>
          <w:bCs/>
          <w:sz w:val="24"/>
          <w:szCs w:val="24"/>
        </w:rPr>
      </w:pPr>
      <w:r>
        <w:rPr>
          <w:rFonts w:ascii="Times New Roman" w:hAnsi="Times New Roman"/>
          <w:bCs/>
          <w:sz w:val="24"/>
          <w:szCs w:val="24"/>
        </w:rPr>
        <w:t>Avoid thimbles with sharp edges which will fray. Sewing thread and make fabric surface rough.</w:t>
      </w:r>
    </w:p>
    <w:p w14:paraId="3B39E440" w14:textId="137614D2" w:rsidR="001901E4" w:rsidRDefault="001901E4" w:rsidP="001901E4">
      <w:pPr>
        <w:pStyle w:val="ListParagraph"/>
        <w:numPr>
          <w:ilvl w:val="0"/>
          <w:numId w:val="14"/>
        </w:numPr>
        <w:spacing w:line="360" w:lineRule="auto"/>
        <w:jc w:val="both"/>
        <w:rPr>
          <w:rFonts w:ascii="Times New Roman" w:hAnsi="Times New Roman"/>
          <w:bCs/>
          <w:sz w:val="24"/>
          <w:szCs w:val="24"/>
        </w:rPr>
      </w:pPr>
      <w:r>
        <w:rPr>
          <w:rFonts w:ascii="Times New Roman" w:hAnsi="Times New Roman"/>
          <w:bCs/>
          <w:sz w:val="24"/>
          <w:szCs w:val="24"/>
        </w:rPr>
        <w:t>Choose scissors and shears with good and durable handle</w:t>
      </w:r>
    </w:p>
    <w:p w14:paraId="51ED30CD" w14:textId="395BCE52" w:rsidR="001901E4" w:rsidRDefault="001901E4" w:rsidP="001901E4">
      <w:pPr>
        <w:pStyle w:val="ListParagraph"/>
        <w:numPr>
          <w:ilvl w:val="0"/>
          <w:numId w:val="14"/>
        </w:numPr>
        <w:spacing w:line="360" w:lineRule="auto"/>
        <w:jc w:val="both"/>
        <w:rPr>
          <w:rFonts w:ascii="Times New Roman" w:hAnsi="Times New Roman"/>
          <w:bCs/>
          <w:sz w:val="24"/>
          <w:szCs w:val="24"/>
        </w:rPr>
      </w:pPr>
      <w:r>
        <w:rPr>
          <w:rFonts w:ascii="Times New Roman" w:hAnsi="Times New Roman"/>
          <w:bCs/>
          <w:sz w:val="24"/>
          <w:szCs w:val="24"/>
        </w:rPr>
        <w:t>Choose stitching equipment and tools that are rust proof.</w:t>
      </w:r>
    </w:p>
    <w:p w14:paraId="44C1362D" w14:textId="4E478CE3" w:rsidR="001901E4" w:rsidRDefault="001901E4" w:rsidP="001901E4">
      <w:pPr>
        <w:pStyle w:val="ListParagraph"/>
        <w:numPr>
          <w:ilvl w:val="0"/>
          <w:numId w:val="14"/>
        </w:numPr>
        <w:spacing w:line="360" w:lineRule="auto"/>
        <w:jc w:val="both"/>
        <w:rPr>
          <w:rFonts w:ascii="Times New Roman" w:hAnsi="Times New Roman"/>
          <w:bCs/>
          <w:sz w:val="24"/>
          <w:szCs w:val="24"/>
        </w:rPr>
      </w:pPr>
      <w:r>
        <w:rPr>
          <w:rFonts w:ascii="Times New Roman" w:hAnsi="Times New Roman"/>
          <w:bCs/>
          <w:sz w:val="24"/>
          <w:szCs w:val="24"/>
        </w:rPr>
        <w:t>Pins and needles should have pointed points</w:t>
      </w:r>
    </w:p>
    <w:p w14:paraId="344B7801" w14:textId="5C709645" w:rsidR="001901E4" w:rsidRDefault="001901E4" w:rsidP="001901E4">
      <w:pPr>
        <w:pStyle w:val="ListParagraph"/>
        <w:numPr>
          <w:ilvl w:val="0"/>
          <w:numId w:val="14"/>
        </w:numPr>
        <w:spacing w:line="360" w:lineRule="auto"/>
        <w:jc w:val="both"/>
        <w:rPr>
          <w:rFonts w:ascii="Times New Roman" w:hAnsi="Times New Roman"/>
          <w:bCs/>
          <w:sz w:val="24"/>
          <w:szCs w:val="24"/>
        </w:rPr>
      </w:pPr>
      <w:r>
        <w:rPr>
          <w:rFonts w:ascii="Times New Roman" w:hAnsi="Times New Roman"/>
          <w:bCs/>
          <w:sz w:val="24"/>
          <w:szCs w:val="24"/>
        </w:rPr>
        <w:t>Always have a variety of needles in your sewing kit</w:t>
      </w:r>
    </w:p>
    <w:p w14:paraId="6EA5746E" w14:textId="5FB16B9B" w:rsidR="001901E4" w:rsidRDefault="001901E4" w:rsidP="001901E4">
      <w:pPr>
        <w:pStyle w:val="ListParagraph"/>
        <w:numPr>
          <w:ilvl w:val="0"/>
          <w:numId w:val="14"/>
        </w:numPr>
        <w:spacing w:line="360" w:lineRule="auto"/>
        <w:jc w:val="both"/>
        <w:rPr>
          <w:rFonts w:ascii="Times New Roman" w:hAnsi="Times New Roman"/>
          <w:bCs/>
          <w:sz w:val="24"/>
          <w:szCs w:val="24"/>
        </w:rPr>
      </w:pPr>
      <w:r>
        <w:rPr>
          <w:rFonts w:ascii="Times New Roman" w:hAnsi="Times New Roman"/>
          <w:bCs/>
          <w:sz w:val="24"/>
          <w:szCs w:val="24"/>
        </w:rPr>
        <w:t>Choose cutting equipment, such as scissors and shears that will not rust</w:t>
      </w:r>
    </w:p>
    <w:p w14:paraId="0B553A7C" w14:textId="3B2EC1BA" w:rsidR="001901E4" w:rsidRDefault="001901E4" w:rsidP="001901E4">
      <w:pPr>
        <w:pStyle w:val="ListParagraph"/>
        <w:numPr>
          <w:ilvl w:val="0"/>
          <w:numId w:val="14"/>
        </w:numPr>
        <w:spacing w:line="360" w:lineRule="auto"/>
        <w:jc w:val="both"/>
        <w:rPr>
          <w:rFonts w:ascii="Times New Roman" w:hAnsi="Times New Roman"/>
          <w:bCs/>
          <w:sz w:val="24"/>
          <w:szCs w:val="24"/>
        </w:rPr>
      </w:pPr>
      <w:r>
        <w:rPr>
          <w:rFonts w:ascii="Times New Roman" w:hAnsi="Times New Roman"/>
          <w:bCs/>
          <w:sz w:val="24"/>
          <w:szCs w:val="24"/>
        </w:rPr>
        <w:t>Choose sewing thread that matches whatever colour and texture.</w:t>
      </w:r>
    </w:p>
    <w:p w14:paraId="268AF03B" w14:textId="7467233D" w:rsidR="001901E4" w:rsidRPr="001901E4" w:rsidRDefault="001901E4" w:rsidP="001901E4">
      <w:pPr>
        <w:pStyle w:val="ListParagraph"/>
        <w:numPr>
          <w:ilvl w:val="0"/>
          <w:numId w:val="14"/>
        </w:numPr>
        <w:spacing w:line="360" w:lineRule="auto"/>
        <w:jc w:val="both"/>
        <w:rPr>
          <w:rFonts w:ascii="Times New Roman" w:hAnsi="Times New Roman"/>
          <w:bCs/>
          <w:sz w:val="24"/>
          <w:szCs w:val="24"/>
        </w:rPr>
      </w:pPr>
      <w:r>
        <w:rPr>
          <w:rFonts w:ascii="Times New Roman" w:hAnsi="Times New Roman"/>
          <w:bCs/>
          <w:sz w:val="24"/>
          <w:szCs w:val="24"/>
        </w:rPr>
        <w:t>Always choose durable and safe sewing tools and equipment.</w:t>
      </w:r>
    </w:p>
    <w:p w14:paraId="3CA59035" w14:textId="50A3DE2D" w:rsidR="008C22C7" w:rsidRDefault="008C22C7" w:rsidP="002B2FD7">
      <w:pPr>
        <w:spacing w:line="360" w:lineRule="auto"/>
        <w:jc w:val="center"/>
        <w:rPr>
          <w:rFonts w:ascii="Times New Roman" w:hAnsi="Times New Roman"/>
          <w:b/>
          <w:bCs/>
          <w:sz w:val="24"/>
          <w:szCs w:val="24"/>
        </w:rPr>
      </w:pPr>
      <w:r>
        <w:rPr>
          <w:rFonts w:ascii="Times New Roman" w:hAnsi="Times New Roman"/>
          <w:b/>
          <w:bCs/>
          <w:sz w:val="24"/>
          <w:szCs w:val="24"/>
        </w:rPr>
        <w:t xml:space="preserve">LESSON FIVE </w:t>
      </w:r>
    </w:p>
    <w:p w14:paraId="369A1852" w14:textId="471AEB91" w:rsidR="008C22C7" w:rsidRPr="008C22C7" w:rsidRDefault="008C22C7" w:rsidP="002B2FD7">
      <w:pPr>
        <w:spacing w:line="360" w:lineRule="auto"/>
        <w:jc w:val="center"/>
        <w:rPr>
          <w:rFonts w:ascii="Times New Roman" w:hAnsi="Times New Roman"/>
          <w:b/>
          <w:bCs/>
          <w:sz w:val="24"/>
          <w:szCs w:val="24"/>
          <w:u w:val="single"/>
        </w:rPr>
      </w:pPr>
      <w:r w:rsidRPr="008C22C7">
        <w:rPr>
          <w:rFonts w:ascii="Times New Roman" w:hAnsi="Times New Roman"/>
          <w:b/>
          <w:bCs/>
          <w:sz w:val="24"/>
          <w:szCs w:val="24"/>
          <w:u w:val="single"/>
        </w:rPr>
        <w:t>MACHINE FAULTS</w:t>
      </w:r>
    </w:p>
    <w:tbl>
      <w:tblPr>
        <w:tblStyle w:val="TableGrid"/>
        <w:tblW w:w="0" w:type="auto"/>
        <w:tblLayout w:type="fixed"/>
        <w:tblLook w:val="04A0" w:firstRow="1" w:lastRow="0" w:firstColumn="1" w:lastColumn="0" w:noHBand="0" w:noVBand="1"/>
      </w:tblPr>
      <w:tblGrid>
        <w:gridCol w:w="558"/>
        <w:gridCol w:w="2379"/>
        <w:gridCol w:w="4476"/>
        <w:gridCol w:w="3270"/>
      </w:tblGrid>
      <w:tr w:rsidR="00413735" w14:paraId="50E219B3" w14:textId="77777777" w:rsidTr="00FA5F1C">
        <w:tc>
          <w:tcPr>
            <w:tcW w:w="558" w:type="dxa"/>
          </w:tcPr>
          <w:p w14:paraId="0C32DA6B" w14:textId="77777777" w:rsidR="00413735" w:rsidRDefault="00413735" w:rsidP="00454873">
            <w:pPr>
              <w:spacing w:line="240" w:lineRule="auto"/>
              <w:jc w:val="center"/>
              <w:rPr>
                <w:rFonts w:ascii="Times New Roman" w:hAnsi="Times New Roman"/>
                <w:bCs/>
                <w:sz w:val="24"/>
                <w:szCs w:val="24"/>
              </w:rPr>
            </w:pPr>
          </w:p>
        </w:tc>
        <w:tc>
          <w:tcPr>
            <w:tcW w:w="2379" w:type="dxa"/>
          </w:tcPr>
          <w:p w14:paraId="15F1F984" w14:textId="5D29CCFA" w:rsidR="00413735" w:rsidRDefault="00413735" w:rsidP="00454873">
            <w:pPr>
              <w:spacing w:line="240" w:lineRule="auto"/>
              <w:jc w:val="center"/>
              <w:rPr>
                <w:rFonts w:ascii="Times New Roman" w:hAnsi="Times New Roman"/>
                <w:bCs/>
                <w:sz w:val="24"/>
                <w:szCs w:val="24"/>
              </w:rPr>
            </w:pPr>
            <w:r>
              <w:rPr>
                <w:rFonts w:ascii="Times New Roman" w:hAnsi="Times New Roman"/>
                <w:bCs/>
                <w:sz w:val="24"/>
                <w:szCs w:val="24"/>
              </w:rPr>
              <w:t>Common Faults</w:t>
            </w:r>
          </w:p>
        </w:tc>
        <w:tc>
          <w:tcPr>
            <w:tcW w:w="4476" w:type="dxa"/>
          </w:tcPr>
          <w:p w14:paraId="7EFDEABB" w14:textId="7DDE3780" w:rsidR="00413735" w:rsidRDefault="00413735" w:rsidP="00454873">
            <w:pPr>
              <w:spacing w:line="240" w:lineRule="auto"/>
              <w:jc w:val="center"/>
              <w:rPr>
                <w:rFonts w:ascii="Times New Roman" w:hAnsi="Times New Roman"/>
                <w:bCs/>
                <w:sz w:val="24"/>
                <w:szCs w:val="24"/>
              </w:rPr>
            </w:pPr>
            <w:r>
              <w:rPr>
                <w:rFonts w:ascii="Times New Roman" w:hAnsi="Times New Roman"/>
                <w:bCs/>
                <w:sz w:val="24"/>
                <w:szCs w:val="24"/>
              </w:rPr>
              <w:t>Cause</w:t>
            </w:r>
          </w:p>
        </w:tc>
        <w:tc>
          <w:tcPr>
            <w:tcW w:w="3270" w:type="dxa"/>
          </w:tcPr>
          <w:p w14:paraId="6E230776" w14:textId="27959201" w:rsidR="00413735" w:rsidRDefault="00413735" w:rsidP="00454873">
            <w:pPr>
              <w:spacing w:line="240" w:lineRule="auto"/>
              <w:jc w:val="center"/>
              <w:rPr>
                <w:rFonts w:ascii="Times New Roman" w:hAnsi="Times New Roman"/>
                <w:bCs/>
                <w:sz w:val="24"/>
                <w:szCs w:val="24"/>
              </w:rPr>
            </w:pPr>
            <w:r>
              <w:rPr>
                <w:rFonts w:ascii="Times New Roman" w:hAnsi="Times New Roman"/>
                <w:bCs/>
                <w:sz w:val="24"/>
                <w:szCs w:val="24"/>
              </w:rPr>
              <w:t>Remedy</w:t>
            </w:r>
          </w:p>
        </w:tc>
      </w:tr>
      <w:tr w:rsidR="00413735" w14:paraId="45BFBF53" w14:textId="77777777" w:rsidTr="00FA5F1C">
        <w:tc>
          <w:tcPr>
            <w:tcW w:w="558" w:type="dxa"/>
          </w:tcPr>
          <w:p w14:paraId="0D00CE28" w14:textId="300EFAD8" w:rsidR="00413735" w:rsidRDefault="00413735" w:rsidP="00454873">
            <w:pPr>
              <w:spacing w:line="240" w:lineRule="auto"/>
              <w:rPr>
                <w:rFonts w:ascii="Times New Roman" w:hAnsi="Times New Roman"/>
                <w:bCs/>
                <w:sz w:val="24"/>
                <w:szCs w:val="24"/>
              </w:rPr>
            </w:pPr>
            <w:r>
              <w:rPr>
                <w:rFonts w:ascii="Times New Roman" w:hAnsi="Times New Roman"/>
                <w:bCs/>
                <w:sz w:val="24"/>
                <w:szCs w:val="24"/>
              </w:rPr>
              <w:t>1.</w:t>
            </w:r>
          </w:p>
        </w:tc>
        <w:tc>
          <w:tcPr>
            <w:tcW w:w="2379" w:type="dxa"/>
          </w:tcPr>
          <w:p w14:paraId="72F19E1C" w14:textId="4DADF134" w:rsidR="00413735" w:rsidRDefault="00556494" w:rsidP="00454873">
            <w:pPr>
              <w:spacing w:line="240" w:lineRule="auto"/>
              <w:rPr>
                <w:rFonts w:ascii="Times New Roman" w:hAnsi="Times New Roman"/>
                <w:bCs/>
                <w:sz w:val="24"/>
                <w:szCs w:val="24"/>
              </w:rPr>
            </w:pPr>
            <w:r>
              <w:rPr>
                <w:rFonts w:ascii="Times New Roman" w:hAnsi="Times New Roman"/>
                <w:bCs/>
                <w:sz w:val="24"/>
                <w:szCs w:val="24"/>
              </w:rPr>
              <w:t>Loops on wrong side of stitching</w:t>
            </w:r>
          </w:p>
        </w:tc>
        <w:tc>
          <w:tcPr>
            <w:tcW w:w="4476" w:type="dxa"/>
          </w:tcPr>
          <w:p w14:paraId="55D0B631" w14:textId="77777777" w:rsidR="00413735" w:rsidRDefault="00556494" w:rsidP="00454873">
            <w:pPr>
              <w:spacing w:line="240" w:lineRule="auto"/>
              <w:rPr>
                <w:rFonts w:ascii="Times New Roman" w:hAnsi="Times New Roman"/>
                <w:bCs/>
                <w:sz w:val="24"/>
                <w:szCs w:val="24"/>
              </w:rPr>
            </w:pPr>
            <w:r>
              <w:rPr>
                <w:rFonts w:ascii="Times New Roman" w:hAnsi="Times New Roman"/>
                <w:bCs/>
                <w:sz w:val="24"/>
                <w:szCs w:val="24"/>
              </w:rPr>
              <w:t>(a)Tension to loose on thread from reel</w:t>
            </w:r>
          </w:p>
          <w:p w14:paraId="3A4B803F" w14:textId="526D01B8" w:rsidR="00556494" w:rsidRDefault="00556494" w:rsidP="00454873">
            <w:pPr>
              <w:spacing w:line="240" w:lineRule="auto"/>
              <w:rPr>
                <w:rFonts w:ascii="Times New Roman" w:hAnsi="Times New Roman"/>
                <w:bCs/>
                <w:sz w:val="24"/>
                <w:szCs w:val="24"/>
              </w:rPr>
            </w:pPr>
            <w:r>
              <w:rPr>
                <w:rFonts w:ascii="Times New Roman" w:hAnsi="Times New Roman"/>
                <w:bCs/>
                <w:sz w:val="24"/>
                <w:szCs w:val="24"/>
              </w:rPr>
              <w:t>(b)Bobbin upside down</w:t>
            </w:r>
          </w:p>
        </w:tc>
        <w:tc>
          <w:tcPr>
            <w:tcW w:w="3270" w:type="dxa"/>
          </w:tcPr>
          <w:p w14:paraId="4FAE6211" w14:textId="77777777" w:rsidR="00413735" w:rsidRDefault="008257FF" w:rsidP="00454873">
            <w:pPr>
              <w:spacing w:line="240" w:lineRule="auto"/>
              <w:rPr>
                <w:rFonts w:ascii="Times New Roman" w:hAnsi="Times New Roman"/>
                <w:bCs/>
                <w:sz w:val="24"/>
                <w:szCs w:val="24"/>
              </w:rPr>
            </w:pPr>
            <w:r>
              <w:rPr>
                <w:rFonts w:ascii="Times New Roman" w:hAnsi="Times New Roman"/>
                <w:bCs/>
                <w:sz w:val="24"/>
                <w:szCs w:val="24"/>
              </w:rPr>
              <w:t>(a)Tighten tension screw</w:t>
            </w:r>
          </w:p>
          <w:p w14:paraId="7D83D643" w14:textId="49E82065" w:rsidR="008257FF" w:rsidRDefault="008257FF" w:rsidP="00454873">
            <w:pPr>
              <w:spacing w:line="240" w:lineRule="auto"/>
              <w:rPr>
                <w:rFonts w:ascii="Times New Roman" w:hAnsi="Times New Roman"/>
                <w:bCs/>
                <w:sz w:val="24"/>
                <w:szCs w:val="24"/>
              </w:rPr>
            </w:pPr>
            <w:r>
              <w:rPr>
                <w:rFonts w:ascii="Times New Roman" w:hAnsi="Times New Roman"/>
                <w:bCs/>
                <w:sz w:val="24"/>
                <w:szCs w:val="24"/>
              </w:rPr>
              <w:t>(b)correct bobbin</w:t>
            </w:r>
          </w:p>
        </w:tc>
      </w:tr>
      <w:tr w:rsidR="00413735" w14:paraId="17868C33" w14:textId="77777777" w:rsidTr="00FA5F1C">
        <w:tc>
          <w:tcPr>
            <w:tcW w:w="558" w:type="dxa"/>
          </w:tcPr>
          <w:p w14:paraId="681BBE13" w14:textId="692FB10F" w:rsidR="00413735" w:rsidRDefault="008257FF" w:rsidP="00454873">
            <w:pPr>
              <w:spacing w:line="240" w:lineRule="auto"/>
              <w:rPr>
                <w:rFonts w:ascii="Times New Roman" w:hAnsi="Times New Roman"/>
                <w:bCs/>
                <w:sz w:val="24"/>
                <w:szCs w:val="24"/>
              </w:rPr>
            </w:pPr>
            <w:r>
              <w:rPr>
                <w:rFonts w:ascii="Times New Roman" w:hAnsi="Times New Roman"/>
                <w:bCs/>
                <w:sz w:val="24"/>
                <w:szCs w:val="24"/>
              </w:rPr>
              <w:t>2.</w:t>
            </w:r>
          </w:p>
        </w:tc>
        <w:tc>
          <w:tcPr>
            <w:tcW w:w="2379" w:type="dxa"/>
          </w:tcPr>
          <w:p w14:paraId="0B57C076" w14:textId="1F475B48" w:rsidR="00413735" w:rsidRDefault="008257FF" w:rsidP="00454873">
            <w:pPr>
              <w:spacing w:line="240" w:lineRule="auto"/>
              <w:rPr>
                <w:rFonts w:ascii="Times New Roman" w:hAnsi="Times New Roman"/>
                <w:bCs/>
                <w:sz w:val="24"/>
                <w:szCs w:val="24"/>
              </w:rPr>
            </w:pPr>
            <w:r>
              <w:rPr>
                <w:rFonts w:ascii="Times New Roman" w:hAnsi="Times New Roman"/>
                <w:bCs/>
                <w:sz w:val="24"/>
                <w:szCs w:val="24"/>
              </w:rPr>
              <w:t>Thread breaking</w:t>
            </w:r>
          </w:p>
        </w:tc>
        <w:tc>
          <w:tcPr>
            <w:tcW w:w="4476" w:type="dxa"/>
          </w:tcPr>
          <w:p w14:paraId="435720A8" w14:textId="6CF66DD1" w:rsidR="00413735" w:rsidRDefault="008257FF" w:rsidP="00454873">
            <w:pPr>
              <w:spacing w:line="240" w:lineRule="auto"/>
              <w:rPr>
                <w:rFonts w:ascii="Times New Roman" w:hAnsi="Times New Roman"/>
                <w:bCs/>
                <w:sz w:val="24"/>
                <w:szCs w:val="24"/>
              </w:rPr>
            </w:pPr>
            <w:r>
              <w:rPr>
                <w:rFonts w:ascii="Times New Roman" w:hAnsi="Times New Roman"/>
                <w:bCs/>
                <w:sz w:val="24"/>
                <w:szCs w:val="24"/>
              </w:rPr>
              <w:t xml:space="preserve">(a) Incorrect threading </w:t>
            </w:r>
          </w:p>
          <w:p w14:paraId="6BE50213" w14:textId="77777777" w:rsidR="008257FF" w:rsidRDefault="008257FF" w:rsidP="00454873">
            <w:pPr>
              <w:spacing w:line="240" w:lineRule="auto"/>
              <w:rPr>
                <w:rFonts w:ascii="Times New Roman" w:hAnsi="Times New Roman"/>
                <w:bCs/>
                <w:sz w:val="24"/>
                <w:szCs w:val="24"/>
              </w:rPr>
            </w:pPr>
            <w:r>
              <w:rPr>
                <w:rFonts w:ascii="Times New Roman" w:hAnsi="Times New Roman"/>
                <w:bCs/>
                <w:sz w:val="24"/>
                <w:szCs w:val="24"/>
              </w:rPr>
              <w:t>(b)Needle blunt or bent</w:t>
            </w:r>
          </w:p>
          <w:p w14:paraId="4C008A74" w14:textId="77777777" w:rsidR="008257FF" w:rsidRDefault="008257FF" w:rsidP="00454873">
            <w:pPr>
              <w:spacing w:line="240" w:lineRule="auto"/>
              <w:rPr>
                <w:rFonts w:ascii="Times New Roman" w:hAnsi="Times New Roman"/>
                <w:bCs/>
                <w:sz w:val="24"/>
                <w:szCs w:val="24"/>
              </w:rPr>
            </w:pPr>
            <w:r>
              <w:rPr>
                <w:rFonts w:ascii="Times New Roman" w:hAnsi="Times New Roman"/>
                <w:bCs/>
                <w:sz w:val="24"/>
                <w:szCs w:val="24"/>
              </w:rPr>
              <w:t>(c)Tension too tight</w:t>
            </w:r>
          </w:p>
          <w:p w14:paraId="39403A14" w14:textId="77777777" w:rsidR="008257FF" w:rsidRDefault="008257FF" w:rsidP="00454873">
            <w:pPr>
              <w:spacing w:line="240" w:lineRule="auto"/>
              <w:rPr>
                <w:rFonts w:ascii="Times New Roman" w:hAnsi="Times New Roman"/>
                <w:bCs/>
                <w:sz w:val="24"/>
                <w:szCs w:val="24"/>
              </w:rPr>
            </w:pPr>
            <w:r>
              <w:rPr>
                <w:rFonts w:ascii="Times New Roman" w:hAnsi="Times New Roman"/>
                <w:bCs/>
                <w:sz w:val="24"/>
                <w:szCs w:val="24"/>
              </w:rPr>
              <w:t>(d)Needle size incorrect for the thread used.</w:t>
            </w:r>
          </w:p>
          <w:p w14:paraId="407F3560" w14:textId="12183FB8" w:rsidR="008257FF" w:rsidRDefault="008257FF" w:rsidP="00454873">
            <w:pPr>
              <w:spacing w:line="240" w:lineRule="auto"/>
              <w:rPr>
                <w:rFonts w:ascii="Times New Roman" w:hAnsi="Times New Roman"/>
                <w:bCs/>
                <w:sz w:val="24"/>
                <w:szCs w:val="24"/>
              </w:rPr>
            </w:pPr>
            <w:r>
              <w:rPr>
                <w:rFonts w:ascii="Times New Roman" w:hAnsi="Times New Roman"/>
                <w:bCs/>
                <w:sz w:val="24"/>
                <w:szCs w:val="24"/>
              </w:rPr>
              <w:t>(e)Spool too full and uneven winding of the bobbin</w:t>
            </w:r>
          </w:p>
        </w:tc>
        <w:tc>
          <w:tcPr>
            <w:tcW w:w="3270" w:type="dxa"/>
          </w:tcPr>
          <w:p w14:paraId="4B8E93CB" w14:textId="77777777" w:rsidR="00413735" w:rsidRDefault="008257FF" w:rsidP="00454873">
            <w:pPr>
              <w:spacing w:line="240" w:lineRule="auto"/>
              <w:rPr>
                <w:rFonts w:ascii="Times New Roman" w:hAnsi="Times New Roman"/>
                <w:bCs/>
                <w:sz w:val="24"/>
                <w:szCs w:val="24"/>
              </w:rPr>
            </w:pPr>
            <w:r>
              <w:rPr>
                <w:rFonts w:ascii="Times New Roman" w:hAnsi="Times New Roman"/>
                <w:bCs/>
                <w:sz w:val="24"/>
                <w:szCs w:val="24"/>
              </w:rPr>
              <w:t>(a) Rethread correctly</w:t>
            </w:r>
          </w:p>
          <w:p w14:paraId="12BC5872" w14:textId="77777777" w:rsidR="008257FF" w:rsidRDefault="008257FF" w:rsidP="00454873">
            <w:pPr>
              <w:spacing w:line="240" w:lineRule="auto"/>
              <w:rPr>
                <w:rFonts w:ascii="Times New Roman" w:hAnsi="Times New Roman"/>
                <w:bCs/>
                <w:sz w:val="24"/>
                <w:szCs w:val="24"/>
              </w:rPr>
            </w:pPr>
            <w:r>
              <w:rPr>
                <w:rFonts w:ascii="Times New Roman" w:hAnsi="Times New Roman"/>
                <w:bCs/>
                <w:sz w:val="24"/>
                <w:szCs w:val="24"/>
              </w:rPr>
              <w:t>(b)Replace Needle with new ones loosen tension screw</w:t>
            </w:r>
          </w:p>
          <w:p w14:paraId="6B2F7ACA" w14:textId="709A0B62" w:rsidR="008257FF" w:rsidRDefault="008257FF" w:rsidP="00454873">
            <w:pPr>
              <w:spacing w:line="240" w:lineRule="auto"/>
              <w:rPr>
                <w:rFonts w:ascii="Times New Roman" w:hAnsi="Times New Roman"/>
                <w:bCs/>
                <w:sz w:val="24"/>
                <w:szCs w:val="24"/>
              </w:rPr>
            </w:pPr>
            <w:r>
              <w:rPr>
                <w:rFonts w:ascii="Times New Roman" w:hAnsi="Times New Roman"/>
                <w:bCs/>
                <w:sz w:val="24"/>
                <w:szCs w:val="24"/>
              </w:rPr>
              <w:t>(c)Remove bobbin and unwind a portion of the thread.</w:t>
            </w:r>
          </w:p>
        </w:tc>
      </w:tr>
      <w:tr w:rsidR="00413735" w14:paraId="24259077" w14:textId="77777777" w:rsidTr="00FA5F1C">
        <w:tc>
          <w:tcPr>
            <w:tcW w:w="558" w:type="dxa"/>
          </w:tcPr>
          <w:p w14:paraId="1FBD3AE6" w14:textId="45816E30" w:rsidR="00413735" w:rsidRPr="00FA5F1C" w:rsidRDefault="00FA5F1C" w:rsidP="00454873">
            <w:pPr>
              <w:spacing w:line="240" w:lineRule="auto"/>
              <w:rPr>
                <w:rFonts w:ascii="Times New Roman" w:hAnsi="Times New Roman"/>
                <w:bCs/>
                <w:sz w:val="24"/>
                <w:szCs w:val="24"/>
              </w:rPr>
            </w:pPr>
            <w:r>
              <w:rPr>
                <w:rFonts w:ascii="Times New Roman" w:hAnsi="Times New Roman"/>
                <w:bCs/>
                <w:sz w:val="24"/>
                <w:szCs w:val="24"/>
              </w:rPr>
              <w:t>3</w:t>
            </w:r>
          </w:p>
        </w:tc>
        <w:tc>
          <w:tcPr>
            <w:tcW w:w="2379" w:type="dxa"/>
          </w:tcPr>
          <w:p w14:paraId="39895023" w14:textId="0AEDFBB4" w:rsidR="00413735" w:rsidRDefault="008257FF" w:rsidP="00454873">
            <w:pPr>
              <w:spacing w:line="240" w:lineRule="auto"/>
              <w:rPr>
                <w:rFonts w:ascii="Times New Roman" w:hAnsi="Times New Roman"/>
                <w:bCs/>
                <w:sz w:val="24"/>
                <w:szCs w:val="24"/>
              </w:rPr>
            </w:pPr>
            <w:r>
              <w:rPr>
                <w:rFonts w:ascii="Times New Roman" w:hAnsi="Times New Roman"/>
                <w:bCs/>
                <w:sz w:val="24"/>
                <w:szCs w:val="24"/>
              </w:rPr>
              <w:t xml:space="preserve">Broken Needle (Needle not properly </w:t>
            </w:r>
            <w:r>
              <w:rPr>
                <w:rFonts w:ascii="Times New Roman" w:hAnsi="Times New Roman"/>
                <w:bCs/>
                <w:sz w:val="24"/>
                <w:szCs w:val="24"/>
              </w:rPr>
              <w:lastRenderedPageBreak/>
              <w:t>set or is loose Fabric is too thick and does not match needle in use. Pulling fabric without raising the presser foot after sewing</w:t>
            </w:r>
          </w:p>
        </w:tc>
        <w:tc>
          <w:tcPr>
            <w:tcW w:w="4476" w:type="dxa"/>
          </w:tcPr>
          <w:p w14:paraId="29115D9A" w14:textId="77777777" w:rsidR="00413735" w:rsidRDefault="00594E00" w:rsidP="00454873">
            <w:pPr>
              <w:spacing w:line="240" w:lineRule="auto"/>
              <w:rPr>
                <w:rFonts w:ascii="Times New Roman" w:hAnsi="Times New Roman"/>
                <w:bCs/>
                <w:sz w:val="24"/>
                <w:szCs w:val="24"/>
              </w:rPr>
            </w:pPr>
            <w:r>
              <w:rPr>
                <w:rFonts w:ascii="Times New Roman" w:hAnsi="Times New Roman"/>
                <w:bCs/>
                <w:sz w:val="24"/>
                <w:szCs w:val="24"/>
              </w:rPr>
              <w:lastRenderedPageBreak/>
              <w:t>(a)Seam or hem too thick for size of needle</w:t>
            </w:r>
          </w:p>
          <w:p w14:paraId="25F062D2" w14:textId="77777777" w:rsidR="00594E00" w:rsidRDefault="00594E00" w:rsidP="00454873">
            <w:pPr>
              <w:spacing w:line="240" w:lineRule="auto"/>
              <w:rPr>
                <w:rFonts w:ascii="Times New Roman" w:hAnsi="Times New Roman"/>
                <w:bCs/>
                <w:sz w:val="24"/>
                <w:szCs w:val="24"/>
              </w:rPr>
            </w:pPr>
            <w:r>
              <w:rPr>
                <w:rFonts w:ascii="Times New Roman" w:hAnsi="Times New Roman"/>
                <w:bCs/>
                <w:sz w:val="24"/>
                <w:szCs w:val="24"/>
              </w:rPr>
              <w:lastRenderedPageBreak/>
              <w:t>(b)presser foot loose to that needle hits it instead of passing between two toes.</w:t>
            </w:r>
          </w:p>
          <w:p w14:paraId="2B8FC75E" w14:textId="77777777" w:rsidR="00594E00" w:rsidRDefault="00594E00" w:rsidP="00454873">
            <w:pPr>
              <w:spacing w:line="240" w:lineRule="auto"/>
              <w:rPr>
                <w:rFonts w:ascii="Times New Roman" w:hAnsi="Times New Roman"/>
                <w:bCs/>
                <w:sz w:val="24"/>
                <w:szCs w:val="24"/>
              </w:rPr>
            </w:pPr>
            <w:r>
              <w:rPr>
                <w:rFonts w:ascii="Times New Roman" w:hAnsi="Times New Roman"/>
                <w:bCs/>
                <w:sz w:val="24"/>
                <w:szCs w:val="24"/>
              </w:rPr>
              <w:t>(c)Needle striking knots in tackling threads</w:t>
            </w:r>
          </w:p>
          <w:p w14:paraId="699DE6E9" w14:textId="77777777" w:rsidR="00594E00" w:rsidRDefault="00594E00" w:rsidP="00454873">
            <w:pPr>
              <w:spacing w:line="240" w:lineRule="auto"/>
              <w:rPr>
                <w:rFonts w:ascii="Times New Roman" w:hAnsi="Times New Roman"/>
                <w:bCs/>
                <w:sz w:val="24"/>
                <w:szCs w:val="24"/>
              </w:rPr>
            </w:pPr>
            <w:r>
              <w:rPr>
                <w:rFonts w:ascii="Times New Roman" w:hAnsi="Times New Roman"/>
                <w:bCs/>
                <w:sz w:val="24"/>
                <w:szCs w:val="24"/>
              </w:rPr>
              <w:t>(d)</w:t>
            </w:r>
            <w:r w:rsidR="00FA5F1C">
              <w:rPr>
                <w:rFonts w:ascii="Times New Roman" w:hAnsi="Times New Roman"/>
                <w:bCs/>
                <w:sz w:val="24"/>
                <w:szCs w:val="24"/>
              </w:rPr>
              <w:t>Presser foot passing over pins in folds and needle hitting them.</w:t>
            </w:r>
          </w:p>
          <w:p w14:paraId="5B8D6158" w14:textId="7777777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(e)Very tight tension</w:t>
            </w:r>
          </w:p>
          <w:p w14:paraId="63D42C99" w14:textId="60FC8B3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(f)inappropriate size of needle for weight into fabrics</w:t>
            </w:r>
          </w:p>
        </w:tc>
        <w:tc>
          <w:tcPr>
            <w:tcW w:w="3270" w:type="dxa"/>
          </w:tcPr>
          <w:p w14:paraId="075D6577" w14:textId="77777777" w:rsidR="00413735" w:rsidRDefault="00FA5F1C" w:rsidP="00454873">
            <w:pPr>
              <w:spacing w:line="240" w:lineRule="auto"/>
              <w:rPr>
                <w:rFonts w:ascii="Times New Roman" w:hAnsi="Times New Roman"/>
                <w:bCs/>
                <w:sz w:val="24"/>
                <w:szCs w:val="24"/>
              </w:rPr>
            </w:pPr>
            <w:r>
              <w:rPr>
                <w:rFonts w:ascii="Times New Roman" w:hAnsi="Times New Roman"/>
                <w:bCs/>
                <w:sz w:val="24"/>
                <w:szCs w:val="24"/>
              </w:rPr>
              <w:lastRenderedPageBreak/>
              <w:t xml:space="preserve">(a)cut away some of bulk </w:t>
            </w:r>
            <w:r>
              <w:rPr>
                <w:rFonts w:ascii="Times New Roman" w:hAnsi="Times New Roman"/>
                <w:bCs/>
                <w:sz w:val="24"/>
                <w:szCs w:val="24"/>
              </w:rPr>
              <w:lastRenderedPageBreak/>
              <w:t>where not required.</w:t>
            </w:r>
          </w:p>
          <w:p w14:paraId="454D6919" w14:textId="7777777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(b)Tighten presser foot screw</w:t>
            </w:r>
          </w:p>
          <w:p w14:paraId="1DED5817" w14:textId="7777777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(c)Never fasten stitching on or off with knobs</w:t>
            </w:r>
          </w:p>
          <w:p w14:paraId="3387B56E" w14:textId="7777777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(d)Remove pins</w:t>
            </w:r>
          </w:p>
          <w:p w14:paraId="34C9AE92" w14:textId="7777777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(e)Regulate the tension</w:t>
            </w:r>
          </w:p>
          <w:p w14:paraId="5DBFDA46" w14:textId="2CF59254"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(f)Put appropriate size of needle for weight of fabric.</w:t>
            </w:r>
          </w:p>
        </w:tc>
      </w:tr>
      <w:tr w:rsidR="00FA5F1C" w14:paraId="2B20A323" w14:textId="77777777" w:rsidTr="00FA5F1C">
        <w:tc>
          <w:tcPr>
            <w:tcW w:w="558" w:type="dxa"/>
          </w:tcPr>
          <w:p w14:paraId="4E75A620" w14:textId="1E1F4DD5"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lastRenderedPageBreak/>
              <w:t>4.</w:t>
            </w:r>
          </w:p>
        </w:tc>
        <w:tc>
          <w:tcPr>
            <w:tcW w:w="2379" w:type="dxa"/>
          </w:tcPr>
          <w:p w14:paraId="1272FEA2" w14:textId="54E0D705"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Material not moving under presser foot folds</w:t>
            </w:r>
          </w:p>
        </w:tc>
        <w:tc>
          <w:tcPr>
            <w:tcW w:w="4476" w:type="dxa"/>
          </w:tcPr>
          <w:p w14:paraId="3248293B" w14:textId="7777777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(a)Beginning stitching too close to edge</w:t>
            </w:r>
          </w:p>
          <w:p w14:paraId="4A9D62AB" w14:textId="7777777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(b)Too great thickness of fabric</w:t>
            </w:r>
          </w:p>
          <w:p w14:paraId="609F3AA2" w14:textId="4FE65A8E"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(c)Stich regulator screwed to fullness extent of shortening</w:t>
            </w:r>
          </w:p>
        </w:tc>
        <w:tc>
          <w:tcPr>
            <w:tcW w:w="3270" w:type="dxa"/>
          </w:tcPr>
          <w:p w14:paraId="265BECD6" w14:textId="7777777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(a)correct position of presser foot</w:t>
            </w:r>
          </w:p>
          <w:p w14:paraId="122E6DD9" w14:textId="77777777"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(b)avoid jamming to any folds of fabric</w:t>
            </w:r>
          </w:p>
          <w:p w14:paraId="57993204" w14:textId="3D80B3FE" w:rsidR="00FA5F1C" w:rsidRDefault="00FA5F1C" w:rsidP="00454873">
            <w:pPr>
              <w:spacing w:line="240" w:lineRule="auto"/>
              <w:rPr>
                <w:rFonts w:ascii="Times New Roman" w:hAnsi="Times New Roman"/>
                <w:bCs/>
                <w:sz w:val="24"/>
                <w:szCs w:val="24"/>
              </w:rPr>
            </w:pPr>
            <w:r>
              <w:rPr>
                <w:rFonts w:ascii="Times New Roman" w:hAnsi="Times New Roman"/>
                <w:bCs/>
                <w:sz w:val="24"/>
                <w:szCs w:val="24"/>
              </w:rPr>
              <w:t>(c)adjust stich regulator</w:t>
            </w:r>
          </w:p>
        </w:tc>
      </w:tr>
      <w:tr w:rsidR="00EA1FBC" w14:paraId="3E148C73" w14:textId="77777777" w:rsidTr="00FA5F1C">
        <w:tc>
          <w:tcPr>
            <w:tcW w:w="558" w:type="dxa"/>
          </w:tcPr>
          <w:p w14:paraId="331E2DF2" w14:textId="355CE508" w:rsidR="00EA1FBC" w:rsidRDefault="00EA1FBC" w:rsidP="00454873">
            <w:pPr>
              <w:spacing w:line="240" w:lineRule="auto"/>
              <w:rPr>
                <w:rFonts w:ascii="Times New Roman" w:hAnsi="Times New Roman"/>
                <w:bCs/>
                <w:sz w:val="24"/>
                <w:szCs w:val="24"/>
              </w:rPr>
            </w:pPr>
            <w:r>
              <w:rPr>
                <w:rFonts w:ascii="Times New Roman" w:hAnsi="Times New Roman"/>
                <w:bCs/>
                <w:sz w:val="24"/>
                <w:szCs w:val="24"/>
              </w:rPr>
              <w:t>5</w:t>
            </w:r>
          </w:p>
        </w:tc>
        <w:tc>
          <w:tcPr>
            <w:tcW w:w="2379" w:type="dxa"/>
          </w:tcPr>
          <w:p w14:paraId="27D57375" w14:textId="0F9ECCB4" w:rsidR="00EA1FBC" w:rsidRDefault="00EA1FBC" w:rsidP="00454873">
            <w:pPr>
              <w:spacing w:line="240" w:lineRule="auto"/>
              <w:rPr>
                <w:rFonts w:ascii="Times New Roman" w:hAnsi="Times New Roman"/>
                <w:bCs/>
                <w:sz w:val="24"/>
                <w:szCs w:val="24"/>
              </w:rPr>
            </w:pPr>
            <w:r>
              <w:rPr>
                <w:rFonts w:ascii="Times New Roman" w:hAnsi="Times New Roman"/>
                <w:bCs/>
                <w:sz w:val="24"/>
                <w:szCs w:val="24"/>
              </w:rPr>
              <w:t>Puckered seams</w:t>
            </w:r>
          </w:p>
        </w:tc>
        <w:tc>
          <w:tcPr>
            <w:tcW w:w="4476" w:type="dxa"/>
          </w:tcPr>
          <w:p w14:paraId="2A01EEF5" w14:textId="77777777" w:rsidR="00EA1FBC" w:rsidRDefault="00EA1FBC" w:rsidP="00454873">
            <w:pPr>
              <w:spacing w:line="240" w:lineRule="auto"/>
              <w:rPr>
                <w:rFonts w:ascii="Times New Roman" w:hAnsi="Times New Roman"/>
                <w:bCs/>
                <w:sz w:val="24"/>
                <w:szCs w:val="24"/>
              </w:rPr>
            </w:pPr>
            <w:r>
              <w:rPr>
                <w:rFonts w:ascii="Times New Roman" w:hAnsi="Times New Roman"/>
                <w:bCs/>
                <w:sz w:val="24"/>
                <w:szCs w:val="24"/>
              </w:rPr>
              <w:t>(a)Stich too large</w:t>
            </w:r>
          </w:p>
          <w:p w14:paraId="01238E50" w14:textId="77777777" w:rsidR="00EA1FBC" w:rsidRDefault="00EA1FBC" w:rsidP="00454873">
            <w:pPr>
              <w:spacing w:line="240" w:lineRule="auto"/>
              <w:rPr>
                <w:rFonts w:ascii="Times New Roman" w:hAnsi="Times New Roman"/>
                <w:bCs/>
                <w:sz w:val="24"/>
                <w:szCs w:val="24"/>
              </w:rPr>
            </w:pPr>
            <w:r>
              <w:rPr>
                <w:rFonts w:ascii="Times New Roman" w:hAnsi="Times New Roman"/>
                <w:bCs/>
                <w:sz w:val="24"/>
                <w:szCs w:val="24"/>
              </w:rPr>
              <w:t>(b)Needle blunt</w:t>
            </w:r>
          </w:p>
          <w:p w14:paraId="42BB217A" w14:textId="6C4D17E9" w:rsidR="00EA1FBC" w:rsidRDefault="00EA1FBC" w:rsidP="00454873">
            <w:pPr>
              <w:spacing w:line="240" w:lineRule="auto"/>
              <w:rPr>
                <w:rFonts w:ascii="Times New Roman" w:hAnsi="Times New Roman"/>
                <w:bCs/>
                <w:sz w:val="24"/>
                <w:szCs w:val="24"/>
              </w:rPr>
            </w:pPr>
            <w:r>
              <w:rPr>
                <w:rFonts w:ascii="Times New Roman" w:hAnsi="Times New Roman"/>
                <w:bCs/>
                <w:sz w:val="24"/>
                <w:szCs w:val="24"/>
              </w:rPr>
              <w:t>(c)Very tight tension</w:t>
            </w:r>
          </w:p>
        </w:tc>
        <w:tc>
          <w:tcPr>
            <w:tcW w:w="3270" w:type="dxa"/>
          </w:tcPr>
          <w:p w14:paraId="67C8B858" w14:textId="77777777" w:rsidR="00EA1FBC" w:rsidRDefault="00EA1FBC" w:rsidP="00454873">
            <w:pPr>
              <w:spacing w:line="240" w:lineRule="auto"/>
              <w:rPr>
                <w:rFonts w:ascii="Times New Roman" w:hAnsi="Times New Roman"/>
                <w:bCs/>
                <w:sz w:val="24"/>
                <w:szCs w:val="24"/>
              </w:rPr>
            </w:pPr>
            <w:r>
              <w:rPr>
                <w:rFonts w:ascii="Times New Roman" w:hAnsi="Times New Roman"/>
                <w:bCs/>
                <w:sz w:val="24"/>
                <w:szCs w:val="24"/>
              </w:rPr>
              <w:t>(a) Shorten stitch</w:t>
            </w:r>
          </w:p>
          <w:p w14:paraId="103A8860" w14:textId="77777777" w:rsidR="00EA1FBC" w:rsidRDefault="00EA1FBC" w:rsidP="00454873">
            <w:pPr>
              <w:spacing w:line="240" w:lineRule="auto"/>
              <w:rPr>
                <w:rFonts w:ascii="Times New Roman" w:hAnsi="Times New Roman"/>
                <w:bCs/>
                <w:sz w:val="24"/>
                <w:szCs w:val="24"/>
              </w:rPr>
            </w:pPr>
            <w:r>
              <w:rPr>
                <w:rFonts w:ascii="Times New Roman" w:hAnsi="Times New Roman"/>
                <w:bCs/>
                <w:sz w:val="24"/>
                <w:szCs w:val="24"/>
              </w:rPr>
              <w:t>(b)Replace needle</w:t>
            </w:r>
          </w:p>
          <w:p w14:paraId="20001439" w14:textId="7546168F" w:rsidR="00EA1FBC" w:rsidRDefault="00EA1FBC" w:rsidP="00454873">
            <w:pPr>
              <w:spacing w:line="240" w:lineRule="auto"/>
              <w:rPr>
                <w:rFonts w:ascii="Times New Roman" w:hAnsi="Times New Roman"/>
                <w:bCs/>
                <w:sz w:val="24"/>
                <w:szCs w:val="24"/>
              </w:rPr>
            </w:pPr>
            <w:r>
              <w:rPr>
                <w:rFonts w:ascii="Times New Roman" w:hAnsi="Times New Roman"/>
                <w:bCs/>
                <w:sz w:val="24"/>
                <w:szCs w:val="24"/>
              </w:rPr>
              <w:t>(c)Loosen the tension</w:t>
            </w:r>
          </w:p>
        </w:tc>
      </w:tr>
      <w:tr w:rsidR="00716B51" w14:paraId="112BDCC6" w14:textId="77777777" w:rsidTr="00FA5F1C">
        <w:tc>
          <w:tcPr>
            <w:tcW w:w="558" w:type="dxa"/>
          </w:tcPr>
          <w:p w14:paraId="4FF0B99C" w14:textId="5AC16421" w:rsidR="00716B51" w:rsidRDefault="00716B51" w:rsidP="00454873">
            <w:pPr>
              <w:spacing w:line="240" w:lineRule="auto"/>
              <w:rPr>
                <w:rFonts w:ascii="Times New Roman" w:hAnsi="Times New Roman"/>
                <w:bCs/>
                <w:sz w:val="24"/>
                <w:szCs w:val="24"/>
              </w:rPr>
            </w:pPr>
            <w:r>
              <w:rPr>
                <w:rFonts w:ascii="Times New Roman" w:hAnsi="Times New Roman"/>
                <w:bCs/>
                <w:sz w:val="24"/>
                <w:szCs w:val="24"/>
              </w:rPr>
              <w:t>6</w:t>
            </w:r>
          </w:p>
        </w:tc>
        <w:tc>
          <w:tcPr>
            <w:tcW w:w="2379" w:type="dxa"/>
          </w:tcPr>
          <w:p w14:paraId="610D858A" w14:textId="0DE0B622" w:rsidR="00716B51" w:rsidRDefault="00716B51" w:rsidP="00454873">
            <w:pPr>
              <w:spacing w:line="240" w:lineRule="auto"/>
              <w:rPr>
                <w:rFonts w:ascii="Times New Roman" w:hAnsi="Times New Roman"/>
                <w:bCs/>
                <w:sz w:val="24"/>
                <w:szCs w:val="24"/>
              </w:rPr>
            </w:pPr>
            <w:r>
              <w:rPr>
                <w:rFonts w:ascii="Times New Roman" w:hAnsi="Times New Roman"/>
                <w:bCs/>
                <w:sz w:val="24"/>
                <w:szCs w:val="24"/>
              </w:rPr>
              <w:t xml:space="preserve">Loops on right </w:t>
            </w:r>
            <w:r w:rsidR="008B5142">
              <w:rPr>
                <w:rFonts w:ascii="Times New Roman" w:hAnsi="Times New Roman"/>
                <w:bCs/>
                <w:sz w:val="24"/>
                <w:szCs w:val="24"/>
              </w:rPr>
              <w:t>side of stitching missed stiches</w:t>
            </w:r>
          </w:p>
        </w:tc>
        <w:tc>
          <w:tcPr>
            <w:tcW w:w="4476" w:type="dxa"/>
          </w:tcPr>
          <w:p w14:paraId="78DCB4FA" w14:textId="77777777" w:rsidR="00716B51" w:rsidRDefault="008B5142" w:rsidP="00454873">
            <w:pPr>
              <w:spacing w:line="240" w:lineRule="auto"/>
              <w:rPr>
                <w:rFonts w:ascii="Times New Roman" w:hAnsi="Times New Roman"/>
                <w:bCs/>
                <w:sz w:val="24"/>
                <w:szCs w:val="24"/>
              </w:rPr>
            </w:pPr>
            <w:r>
              <w:rPr>
                <w:rFonts w:ascii="Times New Roman" w:hAnsi="Times New Roman"/>
                <w:bCs/>
                <w:sz w:val="24"/>
                <w:szCs w:val="24"/>
              </w:rPr>
              <w:t>Read thread tension too tight</w:t>
            </w:r>
          </w:p>
          <w:p w14:paraId="5A37CE6D" w14:textId="77777777" w:rsidR="008B5142" w:rsidRDefault="008B5142" w:rsidP="00454873">
            <w:pPr>
              <w:spacing w:line="240" w:lineRule="auto"/>
              <w:rPr>
                <w:rFonts w:ascii="Times New Roman" w:hAnsi="Times New Roman"/>
                <w:bCs/>
                <w:sz w:val="24"/>
                <w:szCs w:val="24"/>
              </w:rPr>
            </w:pPr>
            <w:r>
              <w:rPr>
                <w:rFonts w:ascii="Times New Roman" w:hAnsi="Times New Roman"/>
                <w:bCs/>
                <w:sz w:val="24"/>
                <w:szCs w:val="24"/>
              </w:rPr>
              <w:t>(a)Thread too thick for the needle used.</w:t>
            </w:r>
          </w:p>
          <w:p w14:paraId="506993DE" w14:textId="77777777" w:rsidR="008B5142" w:rsidRDefault="008B5142" w:rsidP="00454873">
            <w:pPr>
              <w:spacing w:line="240" w:lineRule="auto"/>
              <w:rPr>
                <w:rFonts w:ascii="Times New Roman" w:hAnsi="Times New Roman"/>
                <w:bCs/>
                <w:sz w:val="24"/>
                <w:szCs w:val="24"/>
              </w:rPr>
            </w:pPr>
            <w:r>
              <w:rPr>
                <w:rFonts w:ascii="Times New Roman" w:hAnsi="Times New Roman"/>
                <w:bCs/>
                <w:sz w:val="24"/>
                <w:szCs w:val="24"/>
              </w:rPr>
              <w:t>(b)needle blunt, twisted or too low.</w:t>
            </w:r>
          </w:p>
          <w:p w14:paraId="5EC8E03D" w14:textId="2236FFBE" w:rsidR="008B5142" w:rsidRDefault="008B5142" w:rsidP="00454873">
            <w:pPr>
              <w:spacing w:line="240" w:lineRule="auto"/>
              <w:rPr>
                <w:rFonts w:ascii="Times New Roman" w:hAnsi="Times New Roman"/>
                <w:bCs/>
                <w:sz w:val="24"/>
                <w:szCs w:val="24"/>
              </w:rPr>
            </w:pPr>
            <w:r>
              <w:rPr>
                <w:rFonts w:ascii="Times New Roman" w:hAnsi="Times New Roman"/>
                <w:bCs/>
                <w:sz w:val="24"/>
                <w:szCs w:val="24"/>
              </w:rPr>
              <w:t>(c)material puled as</w:t>
            </w:r>
          </w:p>
        </w:tc>
        <w:tc>
          <w:tcPr>
            <w:tcW w:w="3270" w:type="dxa"/>
          </w:tcPr>
          <w:p w14:paraId="4DFCF3F3" w14:textId="77777777" w:rsidR="00716B51" w:rsidRDefault="008B5142" w:rsidP="00454873">
            <w:pPr>
              <w:spacing w:line="240" w:lineRule="auto"/>
              <w:rPr>
                <w:rFonts w:ascii="Times New Roman" w:hAnsi="Times New Roman"/>
                <w:bCs/>
                <w:sz w:val="24"/>
                <w:szCs w:val="24"/>
              </w:rPr>
            </w:pPr>
            <w:r>
              <w:rPr>
                <w:rFonts w:ascii="Times New Roman" w:hAnsi="Times New Roman"/>
                <w:bCs/>
                <w:sz w:val="24"/>
                <w:szCs w:val="24"/>
              </w:rPr>
              <w:t>Loose tension screw</w:t>
            </w:r>
          </w:p>
          <w:p w14:paraId="432316E6" w14:textId="77777777" w:rsidR="008B5142" w:rsidRDefault="008B5142" w:rsidP="00454873">
            <w:pPr>
              <w:spacing w:line="240" w:lineRule="auto"/>
              <w:rPr>
                <w:rFonts w:ascii="Times New Roman" w:hAnsi="Times New Roman"/>
                <w:bCs/>
                <w:sz w:val="24"/>
                <w:szCs w:val="24"/>
              </w:rPr>
            </w:pPr>
            <w:r>
              <w:rPr>
                <w:rFonts w:ascii="Times New Roman" w:hAnsi="Times New Roman"/>
                <w:bCs/>
                <w:sz w:val="24"/>
                <w:szCs w:val="24"/>
              </w:rPr>
              <w:t>(a) Use correct threads</w:t>
            </w:r>
          </w:p>
          <w:p w14:paraId="50BC2345" w14:textId="77777777" w:rsidR="008B5142" w:rsidRDefault="008B5142" w:rsidP="00454873">
            <w:pPr>
              <w:spacing w:line="240" w:lineRule="auto"/>
              <w:rPr>
                <w:rFonts w:ascii="Times New Roman" w:hAnsi="Times New Roman"/>
                <w:bCs/>
                <w:sz w:val="24"/>
                <w:szCs w:val="24"/>
              </w:rPr>
            </w:pPr>
            <w:r>
              <w:rPr>
                <w:rFonts w:ascii="Times New Roman" w:hAnsi="Times New Roman"/>
                <w:bCs/>
                <w:sz w:val="24"/>
                <w:szCs w:val="24"/>
              </w:rPr>
              <w:t>(b)Replace needle correctly</w:t>
            </w:r>
          </w:p>
          <w:p w14:paraId="5B4F6D95" w14:textId="25414AD7" w:rsidR="008B5142" w:rsidRDefault="008B5142" w:rsidP="00454873">
            <w:pPr>
              <w:spacing w:line="240" w:lineRule="auto"/>
              <w:rPr>
                <w:rFonts w:ascii="Times New Roman" w:hAnsi="Times New Roman"/>
                <w:bCs/>
                <w:sz w:val="24"/>
                <w:szCs w:val="24"/>
              </w:rPr>
            </w:pPr>
            <w:r>
              <w:rPr>
                <w:rFonts w:ascii="Times New Roman" w:hAnsi="Times New Roman"/>
                <w:bCs/>
                <w:sz w:val="24"/>
                <w:szCs w:val="24"/>
              </w:rPr>
              <w:t>(c)Use hand to guide not pull</w:t>
            </w:r>
          </w:p>
        </w:tc>
      </w:tr>
    </w:tbl>
    <w:p w14:paraId="71A55325" w14:textId="77777777" w:rsidR="00C35FAE" w:rsidRDefault="00C35FAE" w:rsidP="008C22C7">
      <w:pPr>
        <w:spacing w:line="360" w:lineRule="auto"/>
        <w:rPr>
          <w:rFonts w:ascii="Times New Roman" w:hAnsi="Times New Roman"/>
          <w:bCs/>
          <w:sz w:val="24"/>
          <w:szCs w:val="24"/>
        </w:rPr>
      </w:pPr>
    </w:p>
    <w:p w14:paraId="50A5CE81" w14:textId="2DB16061" w:rsidR="008B5142" w:rsidRPr="004A469F" w:rsidRDefault="004A469F" w:rsidP="008C22C7">
      <w:pPr>
        <w:spacing w:line="360" w:lineRule="auto"/>
        <w:rPr>
          <w:rFonts w:ascii="Times New Roman" w:hAnsi="Times New Roman"/>
          <w:b/>
          <w:bCs/>
          <w:sz w:val="24"/>
          <w:szCs w:val="24"/>
          <w:u w:val="single"/>
        </w:rPr>
      </w:pPr>
      <w:r w:rsidRPr="004A469F">
        <w:rPr>
          <w:rFonts w:ascii="Times New Roman" w:hAnsi="Times New Roman"/>
          <w:b/>
          <w:bCs/>
          <w:sz w:val="24"/>
          <w:szCs w:val="24"/>
          <w:u w:val="single"/>
        </w:rPr>
        <w:t>Sewing Machine Accessories</w:t>
      </w:r>
    </w:p>
    <w:p w14:paraId="31693F62" w14:textId="53C121A0" w:rsidR="004A469F" w:rsidRDefault="004A469F" w:rsidP="008C22C7">
      <w:pPr>
        <w:spacing w:line="360" w:lineRule="auto"/>
        <w:rPr>
          <w:rFonts w:ascii="Times New Roman" w:hAnsi="Times New Roman"/>
          <w:bCs/>
          <w:sz w:val="24"/>
          <w:szCs w:val="24"/>
        </w:rPr>
      </w:pPr>
      <w:r>
        <w:rPr>
          <w:rFonts w:ascii="Times New Roman" w:hAnsi="Times New Roman"/>
          <w:bCs/>
          <w:sz w:val="24"/>
          <w:szCs w:val="24"/>
        </w:rPr>
        <w:t>Sewing machine are attachment that can be used with the machine</w:t>
      </w:r>
    </w:p>
    <w:p w14:paraId="0447DB9F" w14:textId="4AA01155" w:rsidR="004A469F" w:rsidRDefault="004A469F" w:rsidP="008C22C7">
      <w:pPr>
        <w:spacing w:line="360" w:lineRule="auto"/>
        <w:rPr>
          <w:rFonts w:ascii="Times New Roman" w:hAnsi="Times New Roman"/>
          <w:bCs/>
          <w:sz w:val="24"/>
          <w:szCs w:val="24"/>
        </w:rPr>
      </w:pPr>
      <w:r>
        <w:rPr>
          <w:rFonts w:ascii="Times New Roman" w:hAnsi="Times New Roman"/>
          <w:bCs/>
          <w:sz w:val="24"/>
          <w:szCs w:val="24"/>
        </w:rPr>
        <w:t>Some of the sewing machine accessories are:</w:t>
      </w:r>
    </w:p>
    <w:p w14:paraId="0548A5CB" w14:textId="686CF69B" w:rsidR="004A469F" w:rsidRDefault="00692AEF" w:rsidP="00692AEF">
      <w:pPr>
        <w:pStyle w:val="ListParagraph"/>
        <w:numPr>
          <w:ilvl w:val="0"/>
          <w:numId w:val="15"/>
        </w:numPr>
        <w:spacing w:line="360" w:lineRule="auto"/>
        <w:rPr>
          <w:rFonts w:ascii="Times New Roman" w:hAnsi="Times New Roman"/>
          <w:bCs/>
          <w:sz w:val="24"/>
          <w:szCs w:val="24"/>
        </w:rPr>
      </w:pPr>
      <w:r>
        <w:rPr>
          <w:rFonts w:ascii="Times New Roman" w:hAnsi="Times New Roman"/>
          <w:bCs/>
          <w:sz w:val="24"/>
          <w:szCs w:val="24"/>
        </w:rPr>
        <w:t>Gathering: is used for making gathering stitches.</w:t>
      </w:r>
    </w:p>
    <w:p w14:paraId="403911CF" w14:textId="0F291F7C" w:rsidR="00692AEF" w:rsidRDefault="00692AEF" w:rsidP="00692AEF">
      <w:pPr>
        <w:pStyle w:val="ListParagraph"/>
        <w:numPr>
          <w:ilvl w:val="0"/>
          <w:numId w:val="15"/>
        </w:numPr>
        <w:spacing w:line="360" w:lineRule="auto"/>
        <w:rPr>
          <w:rFonts w:ascii="Times New Roman" w:hAnsi="Times New Roman"/>
          <w:bCs/>
          <w:sz w:val="24"/>
          <w:szCs w:val="24"/>
        </w:rPr>
      </w:pPr>
      <w:r>
        <w:rPr>
          <w:rFonts w:ascii="Times New Roman" w:hAnsi="Times New Roman"/>
          <w:bCs/>
          <w:sz w:val="24"/>
          <w:szCs w:val="24"/>
        </w:rPr>
        <w:t>Button-Hole maker:  is used for making button hole</w:t>
      </w:r>
    </w:p>
    <w:p w14:paraId="4A7BEC68" w14:textId="7742DE95" w:rsidR="00692AEF" w:rsidRDefault="00692AEF" w:rsidP="00692AEF">
      <w:pPr>
        <w:pStyle w:val="ListParagraph"/>
        <w:numPr>
          <w:ilvl w:val="0"/>
          <w:numId w:val="15"/>
        </w:numPr>
        <w:spacing w:line="360" w:lineRule="auto"/>
        <w:rPr>
          <w:rFonts w:ascii="Times New Roman" w:hAnsi="Times New Roman"/>
          <w:bCs/>
          <w:sz w:val="24"/>
          <w:szCs w:val="24"/>
        </w:rPr>
      </w:pPr>
      <w:r>
        <w:rPr>
          <w:rFonts w:ascii="Times New Roman" w:hAnsi="Times New Roman"/>
          <w:bCs/>
          <w:sz w:val="24"/>
          <w:szCs w:val="24"/>
        </w:rPr>
        <w:t>Edge-stitching: Used for making embroidering</w:t>
      </w:r>
    </w:p>
    <w:p w14:paraId="4D8EB858" w14:textId="156F4161" w:rsidR="00692AEF" w:rsidRDefault="00692AEF" w:rsidP="00692AEF">
      <w:pPr>
        <w:pStyle w:val="ListParagraph"/>
        <w:numPr>
          <w:ilvl w:val="0"/>
          <w:numId w:val="15"/>
        </w:numPr>
        <w:spacing w:line="360" w:lineRule="auto"/>
        <w:rPr>
          <w:rFonts w:ascii="Times New Roman" w:hAnsi="Times New Roman"/>
          <w:bCs/>
          <w:sz w:val="24"/>
          <w:szCs w:val="24"/>
        </w:rPr>
      </w:pPr>
      <w:r>
        <w:rPr>
          <w:rFonts w:ascii="Times New Roman" w:hAnsi="Times New Roman"/>
          <w:bCs/>
          <w:sz w:val="24"/>
          <w:szCs w:val="24"/>
        </w:rPr>
        <w:t>Hammer foot: is used for stitching a narrow hem without basting or pressing.</w:t>
      </w:r>
    </w:p>
    <w:p w14:paraId="4782D630" w14:textId="1D568E57" w:rsidR="00692AEF" w:rsidRDefault="00692AEF" w:rsidP="00692AEF">
      <w:pPr>
        <w:pStyle w:val="ListParagraph"/>
        <w:numPr>
          <w:ilvl w:val="0"/>
          <w:numId w:val="15"/>
        </w:numPr>
        <w:spacing w:line="360" w:lineRule="auto"/>
        <w:rPr>
          <w:rFonts w:ascii="Times New Roman" w:hAnsi="Times New Roman"/>
          <w:bCs/>
          <w:sz w:val="24"/>
          <w:szCs w:val="24"/>
        </w:rPr>
      </w:pPr>
      <w:r>
        <w:rPr>
          <w:rFonts w:ascii="Times New Roman" w:hAnsi="Times New Roman"/>
          <w:bCs/>
          <w:sz w:val="24"/>
          <w:szCs w:val="24"/>
        </w:rPr>
        <w:t>Zipper foot: used for sewing close to raised edges. It is used for inserting zip, applying cording and piping trim.</w:t>
      </w:r>
    </w:p>
    <w:p w14:paraId="73B01540" w14:textId="77777777" w:rsidR="00195446" w:rsidRDefault="00195446" w:rsidP="00195446">
      <w:pPr>
        <w:pStyle w:val="ListParagraph"/>
        <w:spacing w:line="360" w:lineRule="auto"/>
        <w:rPr>
          <w:rFonts w:ascii="Times New Roman" w:hAnsi="Times New Roman"/>
          <w:bCs/>
          <w:sz w:val="24"/>
          <w:szCs w:val="24"/>
        </w:rPr>
      </w:pPr>
    </w:p>
    <w:p w14:paraId="452C3F59" w14:textId="2B4B216E" w:rsidR="00195446" w:rsidRPr="00F931BF" w:rsidRDefault="00195446" w:rsidP="00F931BF">
      <w:pPr>
        <w:spacing w:line="360" w:lineRule="auto"/>
        <w:jc w:val="center"/>
        <w:rPr>
          <w:rFonts w:ascii="Times New Roman" w:hAnsi="Times New Roman"/>
          <w:b/>
          <w:bCs/>
          <w:sz w:val="24"/>
          <w:szCs w:val="24"/>
        </w:rPr>
      </w:pPr>
      <w:r w:rsidRPr="00F931BF">
        <w:rPr>
          <w:rFonts w:ascii="Times New Roman" w:hAnsi="Times New Roman"/>
          <w:b/>
          <w:bCs/>
          <w:sz w:val="24"/>
          <w:szCs w:val="24"/>
        </w:rPr>
        <w:lastRenderedPageBreak/>
        <w:t>LESSON SIX</w:t>
      </w:r>
    </w:p>
    <w:p w14:paraId="1C9F6CDC" w14:textId="4D86FFFD" w:rsidR="00692AEF" w:rsidRPr="00F931BF" w:rsidRDefault="00195446" w:rsidP="00F931BF">
      <w:pPr>
        <w:spacing w:line="360" w:lineRule="auto"/>
        <w:jc w:val="center"/>
        <w:rPr>
          <w:rFonts w:ascii="Times New Roman" w:hAnsi="Times New Roman"/>
          <w:b/>
          <w:bCs/>
          <w:sz w:val="24"/>
          <w:szCs w:val="24"/>
          <w:u w:val="single"/>
        </w:rPr>
      </w:pPr>
      <w:r w:rsidRPr="00F931BF">
        <w:rPr>
          <w:rFonts w:ascii="Times New Roman" w:hAnsi="Times New Roman"/>
          <w:b/>
          <w:bCs/>
          <w:sz w:val="24"/>
          <w:szCs w:val="24"/>
          <w:u w:val="single"/>
        </w:rPr>
        <w:t>BASIC STITCHES</w:t>
      </w:r>
    </w:p>
    <w:p w14:paraId="4F0D0355" w14:textId="4195C09B" w:rsidR="004A469F" w:rsidRDefault="00195446" w:rsidP="008C22C7">
      <w:pPr>
        <w:spacing w:line="360" w:lineRule="auto"/>
        <w:rPr>
          <w:rFonts w:ascii="Times New Roman" w:hAnsi="Times New Roman"/>
          <w:bCs/>
          <w:sz w:val="24"/>
          <w:szCs w:val="24"/>
        </w:rPr>
      </w:pPr>
      <w:r>
        <w:rPr>
          <w:rFonts w:ascii="Times New Roman" w:hAnsi="Times New Roman"/>
          <w:bCs/>
          <w:sz w:val="24"/>
          <w:szCs w:val="24"/>
        </w:rPr>
        <w:t xml:space="preserve">Stiches: one complete movement of a threaded needle </w:t>
      </w:r>
      <w:r w:rsidR="00BF47C8">
        <w:rPr>
          <w:rFonts w:ascii="Times New Roman" w:hAnsi="Times New Roman"/>
          <w:bCs/>
          <w:sz w:val="24"/>
          <w:szCs w:val="24"/>
        </w:rPr>
        <w:t xml:space="preserve">through a fabric or material such as to leave behind. It </w:t>
      </w:r>
      <w:r w:rsidR="00A978E7">
        <w:rPr>
          <w:rFonts w:ascii="Times New Roman" w:hAnsi="Times New Roman"/>
          <w:bCs/>
          <w:sz w:val="24"/>
          <w:szCs w:val="24"/>
        </w:rPr>
        <w:t>is a singl</w:t>
      </w:r>
      <w:r w:rsidR="00BF47C8">
        <w:rPr>
          <w:rFonts w:ascii="Times New Roman" w:hAnsi="Times New Roman"/>
          <w:bCs/>
          <w:sz w:val="24"/>
          <w:szCs w:val="24"/>
        </w:rPr>
        <w:t>e loop or portion of thread, as in sewing and embroidery.</w:t>
      </w:r>
    </w:p>
    <w:p w14:paraId="290AC10B" w14:textId="1E8FCE01" w:rsidR="00A978E7" w:rsidRDefault="00A978E7" w:rsidP="008C22C7">
      <w:pPr>
        <w:spacing w:line="360" w:lineRule="auto"/>
        <w:rPr>
          <w:rFonts w:ascii="Times New Roman" w:hAnsi="Times New Roman"/>
          <w:bCs/>
          <w:sz w:val="24"/>
          <w:szCs w:val="24"/>
        </w:rPr>
      </w:pPr>
      <w:r>
        <w:rPr>
          <w:rFonts w:ascii="Times New Roman" w:hAnsi="Times New Roman"/>
          <w:bCs/>
          <w:sz w:val="24"/>
          <w:szCs w:val="24"/>
        </w:rPr>
        <w:t>Stitching is the process of passing a threaded needle in and out of a material. It can also be defined as a thread sewn between two consecutive holes made by a needle.</w:t>
      </w:r>
    </w:p>
    <w:p w14:paraId="778759E0" w14:textId="661C3A13" w:rsidR="00A978E7" w:rsidRDefault="00A978E7" w:rsidP="008C22C7">
      <w:pPr>
        <w:spacing w:line="360" w:lineRule="auto"/>
        <w:rPr>
          <w:rFonts w:ascii="Times New Roman" w:hAnsi="Times New Roman"/>
          <w:bCs/>
          <w:sz w:val="24"/>
          <w:szCs w:val="24"/>
        </w:rPr>
      </w:pPr>
      <w:r>
        <w:rPr>
          <w:rFonts w:ascii="Times New Roman" w:hAnsi="Times New Roman"/>
          <w:bCs/>
          <w:sz w:val="24"/>
          <w:szCs w:val="24"/>
        </w:rPr>
        <w:t>There are three main types of stitches, which are:</w:t>
      </w:r>
    </w:p>
    <w:p w14:paraId="63ECDD04" w14:textId="2219F35F" w:rsidR="00A978E7" w:rsidRDefault="00A978E7" w:rsidP="008C22C7">
      <w:pPr>
        <w:spacing w:line="360" w:lineRule="auto"/>
        <w:rPr>
          <w:rFonts w:ascii="Times New Roman" w:hAnsi="Times New Roman"/>
          <w:bCs/>
          <w:sz w:val="24"/>
          <w:szCs w:val="24"/>
        </w:rPr>
      </w:pPr>
      <w:r>
        <w:rPr>
          <w:rFonts w:ascii="Times New Roman" w:hAnsi="Times New Roman"/>
          <w:bCs/>
          <w:sz w:val="24"/>
          <w:szCs w:val="24"/>
        </w:rPr>
        <w:t>Temporary stitches</w:t>
      </w:r>
    </w:p>
    <w:p w14:paraId="32C5DC59" w14:textId="09C9334E" w:rsidR="00A978E7" w:rsidRDefault="00A978E7" w:rsidP="008C22C7">
      <w:pPr>
        <w:spacing w:line="360" w:lineRule="auto"/>
        <w:rPr>
          <w:rFonts w:ascii="Times New Roman" w:hAnsi="Times New Roman"/>
          <w:bCs/>
          <w:sz w:val="24"/>
          <w:szCs w:val="24"/>
        </w:rPr>
      </w:pPr>
      <w:r>
        <w:rPr>
          <w:rFonts w:ascii="Times New Roman" w:hAnsi="Times New Roman"/>
          <w:bCs/>
          <w:sz w:val="24"/>
          <w:szCs w:val="24"/>
        </w:rPr>
        <w:t>Permanent stitches</w:t>
      </w:r>
    </w:p>
    <w:p w14:paraId="06C1FB00" w14:textId="03D46A38" w:rsidR="00A978E7" w:rsidRDefault="00A978E7" w:rsidP="008C22C7">
      <w:pPr>
        <w:spacing w:line="360" w:lineRule="auto"/>
        <w:rPr>
          <w:rFonts w:ascii="Times New Roman" w:hAnsi="Times New Roman"/>
          <w:bCs/>
          <w:sz w:val="24"/>
          <w:szCs w:val="24"/>
        </w:rPr>
      </w:pPr>
      <w:r>
        <w:rPr>
          <w:rFonts w:ascii="Times New Roman" w:hAnsi="Times New Roman"/>
          <w:bCs/>
          <w:sz w:val="24"/>
          <w:szCs w:val="24"/>
        </w:rPr>
        <w:t>Decorative stitches</w:t>
      </w:r>
    </w:p>
    <w:p w14:paraId="06FB8B5D" w14:textId="6A830EDF" w:rsidR="00A978E7" w:rsidRDefault="00A978E7" w:rsidP="00A978E7">
      <w:pPr>
        <w:pStyle w:val="ListParagraph"/>
        <w:numPr>
          <w:ilvl w:val="0"/>
          <w:numId w:val="16"/>
        </w:numPr>
        <w:spacing w:line="360" w:lineRule="auto"/>
        <w:rPr>
          <w:rFonts w:ascii="Times New Roman" w:hAnsi="Times New Roman"/>
          <w:bCs/>
          <w:sz w:val="24"/>
          <w:szCs w:val="24"/>
        </w:rPr>
      </w:pPr>
      <w:r>
        <w:rPr>
          <w:rFonts w:ascii="Times New Roman" w:hAnsi="Times New Roman"/>
          <w:bCs/>
          <w:sz w:val="24"/>
          <w:szCs w:val="24"/>
        </w:rPr>
        <w:t xml:space="preserve">Temporary stitches: these are stitches that hold pieces of fabrics together temporary e.g. </w:t>
      </w:r>
    </w:p>
    <w:p w14:paraId="6EA2C9B1" w14:textId="4B2B62DE" w:rsidR="00A978E7" w:rsidRDefault="00A978E7" w:rsidP="00A978E7">
      <w:pPr>
        <w:pStyle w:val="ListParagraph"/>
        <w:numPr>
          <w:ilvl w:val="0"/>
          <w:numId w:val="17"/>
        </w:numPr>
        <w:spacing w:line="360" w:lineRule="auto"/>
        <w:rPr>
          <w:rFonts w:ascii="Times New Roman" w:hAnsi="Times New Roman"/>
          <w:bCs/>
          <w:sz w:val="24"/>
          <w:szCs w:val="24"/>
        </w:rPr>
      </w:pPr>
      <w:r>
        <w:rPr>
          <w:rFonts w:ascii="Times New Roman" w:hAnsi="Times New Roman"/>
          <w:bCs/>
          <w:sz w:val="24"/>
          <w:szCs w:val="24"/>
        </w:rPr>
        <w:t xml:space="preserve">Even Tacking </w:t>
      </w:r>
    </w:p>
    <w:p w14:paraId="6CD18624" w14:textId="51E04DE5" w:rsidR="00A978E7" w:rsidRDefault="00A978E7" w:rsidP="00A978E7">
      <w:pPr>
        <w:pStyle w:val="ListParagraph"/>
        <w:numPr>
          <w:ilvl w:val="0"/>
          <w:numId w:val="17"/>
        </w:numPr>
        <w:spacing w:line="360" w:lineRule="auto"/>
        <w:rPr>
          <w:rFonts w:ascii="Times New Roman" w:hAnsi="Times New Roman"/>
          <w:bCs/>
          <w:sz w:val="24"/>
          <w:szCs w:val="24"/>
        </w:rPr>
      </w:pPr>
      <w:r>
        <w:rPr>
          <w:rFonts w:ascii="Times New Roman" w:hAnsi="Times New Roman"/>
          <w:bCs/>
          <w:sz w:val="24"/>
          <w:szCs w:val="24"/>
        </w:rPr>
        <w:t>Uneven Tacking</w:t>
      </w:r>
    </w:p>
    <w:p w14:paraId="2519369D" w14:textId="189488E3" w:rsidR="00A978E7" w:rsidRDefault="00A978E7" w:rsidP="00A978E7">
      <w:pPr>
        <w:pStyle w:val="ListParagraph"/>
        <w:numPr>
          <w:ilvl w:val="0"/>
          <w:numId w:val="17"/>
        </w:numPr>
        <w:spacing w:line="360" w:lineRule="auto"/>
        <w:rPr>
          <w:rFonts w:ascii="Times New Roman" w:hAnsi="Times New Roman"/>
          <w:bCs/>
          <w:sz w:val="24"/>
          <w:szCs w:val="24"/>
        </w:rPr>
      </w:pPr>
      <w:r>
        <w:rPr>
          <w:rFonts w:ascii="Times New Roman" w:hAnsi="Times New Roman"/>
          <w:bCs/>
          <w:sz w:val="24"/>
          <w:szCs w:val="24"/>
        </w:rPr>
        <w:t>Tailor’s Tacking</w:t>
      </w:r>
    </w:p>
    <w:p w14:paraId="15541B86" w14:textId="6A6AB6AE" w:rsidR="00A978E7" w:rsidRDefault="00A978E7" w:rsidP="00A978E7">
      <w:pPr>
        <w:pStyle w:val="ListParagraph"/>
        <w:numPr>
          <w:ilvl w:val="0"/>
          <w:numId w:val="17"/>
        </w:numPr>
        <w:spacing w:line="360" w:lineRule="auto"/>
        <w:rPr>
          <w:rFonts w:ascii="Times New Roman" w:hAnsi="Times New Roman"/>
          <w:bCs/>
          <w:sz w:val="24"/>
          <w:szCs w:val="24"/>
        </w:rPr>
      </w:pPr>
      <w:r>
        <w:rPr>
          <w:rFonts w:ascii="Times New Roman" w:hAnsi="Times New Roman"/>
          <w:bCs/>
          <w:sz w:val="24"/>
          <w:szCs w:val="24"/>
        </w:rPr>
        <w:t>Diagonal Tacking</w:t>
      </w:r>
    </w:p>
    <w:p w14:paraId="40DE759A" w14:textId="449BE54D" w:rsidR="00A978E7" w:rsidRDefault="00A978E7" w:rsidP="00A978E7">
      <w:pPr>
        <w:pStyle w:val="ListParagraph"/>
        <w:numPr>
          <w:ilvl w:val="0"/>
          <w:numId w:val="16"/>
        </w:numPr>
        <w:spacing w:line="360" w:lineRule="auto"/>
        <w:rPr>
          <w:rFonts w:ascii="Times New Roman" w:hAnsi="Times New Roman"/>
          <w:bCs/>
          <w:sz w:val="24"/>
          <w:szCs w:val="24"/>
        </w:rPr>
      </w:pPr>
      <w:r>
        <w:rPr>
          <w:rFonts w:ascii="Times New Roman" w:hAnsi="Times New Roman"/>
          <w:bCs/>
          <w:sz w:val="24"/>
          <w:szCs w:val="24"/>
        </w:rPr>
        <w:t>Permanent stitches: These are used for joining two or more separate pieces of material together permanently e.g.</w:t>
      </w:r>
    </w:p>
    <w:p w14:paraId="7F463CEA" w14:textId="11A07AE0" w:rsidR="00A978E7" w:rsidRDefault="00A978E7" w:rsidP="00A978E7">
      <w:pPr>
        <w:pStyle w:val="ListParagraph"/>
        <w:numPr>
          <w:ilvl w:val="0"/>
          <w:numId w:val="18"/>
        </w:numPr>
        <w:spacing w:line="360" w:lineRule="auto"/>
        <w:rPr>
          <w:rFonts w:ascii="Times New Roman" w:hAnsi="Times New Roman"/>
          <w:bCs/>
          <w:sz w:val="24"/>
          <w:szCs w:val="24"/>
        </w:rPr>
      </w:pPr>
      <w:r>
        <w:rPr>
          <w:rFonts w:ascii="Times New Roman" w:hAnsi="Times New Roman"/>
          <w:bCs/>
          <w:sz w:val="24"/>
          <w:szCs w:val="24"/>
        </w:rPr>
        <w:t>Running stitches</w:t>
      </w:r>
    </w:p>
    <w:p w14:paraId="3030233A" w14:textId="07EBEA56" w:rsidR="00A978E7" w:rsidRDefault="00A978E7" w:rsidP="00A978E7">
      <w:pPr>
        <w:pStyle w:val="ListParagraph"/>
        <w:numPr>
          <w:ilvl w:val="0"/>
          <w:numId w:val="18"/>
        </w:numPr>
        <w:spacing w:line="360" w:lineRule="auto"/>
        <w:rPr>
          <w:rFonts w:ascii="Times New Roman" w:hAnsi="Times New Roman"/>
          <w:bCs/>
          <w:sz w:val="24"/>
          <w:szCs w:val="24"/>
        </w:rPr>
      </w:pPr>
      <w:r>
        <w:rPr>
          <w:rFonts w:ascii="Times New Roman" w:hAnsi="Times New Roman"/>
          <w:bCs/>
          <w:sz w:val="24"/>
          <w:szCs w:val="24"/>
        </w:rPr>
        <w:t>Back stitches</w:t>
      </w:r>
    </w:p>
    <w:p w14:paraId="00898BE9" w14:textId="79BC0F9E" w:rsidR="00A978E7" w:rsidRDefault="00A978E7" w:rsidP="00A978E7">
      <w:pPr>
        <w:pStyle w:val="ListParagraph"/>
        <w:numPr>
          <w:ilvl w:val="0"/>
          <w:numId w:val="18"/>
        </w:numPr>
        <w:spacing w:line="360" w:lineRule="auto"/>
        <w:rPr>
          <w:rFonts w:ascii="Times New Roman" w:hAnsi="Times New Roman"/>
          <w:bCs/>
          <w:sz w:val="24"/>
          <w:szCs w:val="24"/>
        </w:rPr>
      </w:pPr>
      <w:r>
        <w:rPr>
          <w:rFonts w:ascii="Times New Roman" w:hAnsi="Times New Roman"/>
          <w:bCs/>
          <w:sz w:val="24"/>
          <w:szCs w:val="24"/>
        </w:rPr>
        <w:t>Over-sewing stitches</w:t>
      </w:r>
    </w:p>
    <w:p w14:paraId="3EB006D3" w14:textId="41B0A36D" w:rsidR="00A978E7" w:rsidRDefault="00A978E7" w:rsidP="00A978E7">
      <w:pPr>
        <w:pStyle w:val="ListParagraph"/>
        <w:numPr>
          <w:ilvl w:val="0"/>
          <w:numId w:val="18"/>
        </w:numPr>
        <w:spacing w:line="360" w:lineRule="auto"/>
        <w:rPr>
          <w:rFonts w:ascii="Times New Roman" w:hAnsi="Times New Roman"/>
          <w:bCs/>
          <w:sz w:val="24"/>
          <w:szCs w:val="24"/>
        </w:rPr>
      </w:pPr>
      <w:r>
        <w:rPr>
          <w:rFonts w:ascii="Times New Roman" w:hAnsi="Times New Roman"/>
          <w:bCs/>
          <w:sz w:val="24"/>
          <w:szCs w:val="24"/>
        </w:rPr>
        <w:t>Over casting stitches</w:t>
      </w:r>
    </w:p>
    <w:p w14:paraId="307A617E" w14:textId="23B220F2" w:rsidR="00A978E7" w:rsidRDefault="00A978E7" w:rsidP="00A978E7">
      <w:pPr>
        <w:pStyle w:val="ListParagraph"/>
        <w:numPr>
          <w:ilvl w:val="0"/>
          <w:numId w:val="18"/>
        </w:numPr>
        <w:spacing w:line="360" w:lineRule="auto"/>
        <w:rPr>
          <w:rFonts w:ascii="Times New Roman" w:hAnsi="Times New Roman"/>
          <w:bCs/>
          <w:sz w:val="24"/>
          <w:szCs w:val="24"/>
        </w:rPr>
      </w:pPr>
      <w:r>
        <w:rPr>
          <w:rFonts w:ascii="Times New Roman" w:hAnsi="Times New Roman"/>
          <w:bCs/>
          <w:sz w:val="24"/>
          <w:szCs w:val="24"/>
        </w:rPr>
        <w:t>Hemming stitch</w:t>
      </w:r>
    </w:p>
    <w:p w14:paraId="03A6A7E1" w14:textId="7EE232FD" w:rsidR="00A978E7" w:rsidRDefault="00A978E7" w:rsidP="00A978E7">
      <w:pPr>
        <w:pStyle w:val="ListParagraph"/>
        <w:numPr>
          <w:ilvl w:val="0"/>
          <w:numId w:val="18"/>
        </w:numPr>
        <w:spacing w:line="360" w:lineRule="auto"/>
        <w:rPr>
          <w:rFonts w:ascii="Times New Roman" w:hAnsi="Times New Roman"/>
          <w:bCs/>
          <w:sz w:val="24"/>
          <w:szCs w:val="24"/>
        </w:rPr>
      </w:pPr>
      <w:r>
        <w:rPr>
          <w:rFonts w:ascii="Times New Roman" w:hAnsi="Times New Roman"/>
          <w:bCs/>
          <w:sz w:val="24"/>
          <w:szCs w:val="24"/>
        </w:rPr>
        <w:t>Slip Hemming</w:t>
      </w:r>
    </w:p>
    <w:p w14:paraId="179D0C01" w14:textId="28D00A57" w:rsidR="00A978E7" w:rsidRDefault="00A978E7" w:rsidP="00A978E7">
      <w:pPr>
        <w:pStyle w:val="ListParagraph"/>
        <w:numPr>
          <w:ilvl w:val="0"/>
          <w:numId w:val="18"/>
        </w:numPr>
        <w:spacing w:line="360" w:lineRule="auto"/>
        <w:rPr>
          <w:rFonts w:ascii="Times New Roman" w:hAnsi="Times New Roman"/>
          <w:bCs/>
          <w:sz w:val="24"/>
          <w:szCs w:val="24"/>
        </w:rPr>
      </w:pPr>
      <w:r>
        <w:rPr>
          <w:rFonts w:ascii="Times New Roman" w:hAnsi="Times New Roman"/>
          <w:bCs/>
          <w:sz w:val="24"/>
          <w:szCs w:val="24"/>
        </w:rPr>
        <w:t>Button Hole stitch</w:t>
      </w:r>
    </w:p>
    <w:p w14:paraId="5029720A" w14:textId="6D6B2339" w:rsidR="00A978E7" w:rsidRDefault="00A978E7" w:rsidP="00A978E7">
      <w:pPr>
        <w:pStyle w:val="ListParagraph"/>
        <w:numPr>
          <w:ilvl w:val="0"/>
          <w:numId w:val="18"/>
        </w:numPr>
        <w:spacing w:line="360" w:lineRule="auto"/>
        <w:rPr>
          <w:rFonts w:ascii="Times New Roman" w:hAnsi="Times New Roman"/>
          <w:bCs/>
          <w:sz w:val="24"/>
          <w:szCs w:val="24"/>
        </w:rPr>
      </w:pPr>
      <w:r>
        <w:rPr>
          <w:rFonts w:ascii="Times New Roman" w:hAnsi="Times New Roman"/>
          <w:bCs/>
          <w:sz w:val="24"/>
          <w:szCs w:val="24"/>
        </w:rPr>
        <w:t>Catch stitch</w:t>
      </w:r>
    </w:p>
    <w:p w14:paraId="46B5766D" w14:textId="287B9C73" w:rsidR="00A978E7" w:rsidRDefault="00A978E7" w:rsidP="00A978E7">
      <w:pPr>
        <w:pStyle w:val="ListParagraph"/>
        <w:numPr>
          <w:ilvl w:val="0"/>
          <w:numId w:val="16"/>
        </w:numPr>
        <w:spacing w:line="360" w:lineRule="auto"/>
        <w:rPr>
          <w:rFonts w:ascii="Times New Roman" w:hAnsi="Times New Roman"/>
          <w:bCs/>
          <w:sz w:val="24"/>
          <w:szCs w:val="24"/>
        </w:rPr>
      </w:pPr>
      <w:r>
        <w:rPr>
          <w:rFonts w:ascii="Times New Roman" w:hAnsi="Times New Roman"/>
          <w:bCs/>
          <w:sz w:val="24"/>
          <w:szCs w:val="24"/>
        </w:rPr>
        <w:t>Decorative stiches</w:t>
      </w:r>
      <w:r w:rsidR="004778EB">
        <w:rPr>
          <w:rFonts w:ascii="Times New Roman" w:hAnsi="Times New Roman"/>
          <w:bCs/>
          <w:sz w:val="24"/>
          <w:szCs w:val="24"/>
        </w:rPr>
        <w:t>: These are used for decorating garments e.g.</w:t>
      </w:r>
    </w:p>
    <w:p w14:paraId="0A1A27F5" w14:textId="0EA95667" w:rsidR="004778EB" w:rsidRDefault="004778EB" w:rsidP="004778EB">
      <w:pPr>
        <w:pStyle w:val="ListParagraph"/>
        <w:numPr>
          <w:ilvl w:val="0"/>
          <w:numId w:val="19"/>
        </w:numPr>
        <w:spacing w:line="360" w:lineRule="auto"/>
        <w:rPr>
          <w:rFonts w:ascii="Times New Roman" w:hAnsi="Times New Roman"/>
          <w:bCs/>
          <w:sz w:val="24"/>
          <w:szCs w:val="24"/>
        </w:rPr>
      </w:pPr>
      <w:r>
        <w:rPr>
          <w:rFonts w:ascii="Times New Roman" w:hAnsi="Times New Roman"/>
          <w:bCs/>
          <w:sz w:val="24"/>
          <w:szCs w:val="24"/>
        </w:rPr>
        <w:t>Stem stitch</w:t>
      </w:r>
    </w:p>
    <w:p w14:paraId="2A010DA0" w14:textId="7FF3408D" w:rsidR="004778EB" w:rsidRDefault="004778EB" w:rsidP="004778EB">
      <w:pPr>
        <w:pStyle w:val="ListParagraph"/>
        <w:numPr>
          <w:ilvl w:val="0"/>
          <w:numId w:val="19"/>
        </w:numPr>
        <w:spacing w:line="360" w:lineRule="auto"/>
        <w:rPr>
          <w:rFonts w:ascii="Times New Roman" w:hAnsi="Times New Roman"/>
          <w:bCs/>
          <w:sz w:val="24"/>
          <w:szCs w:val="24"/>
        </w:rPr>
      </w:pPr>
      <w:r>
        <w:rPr>
          <w:rFonts w:ascii="Times New Roman" w:hAnsi="Times New Roman"/>
          <w:bCs/>
          <w:sz w:val="24"/>
          <w:szCs w:val="24"/>
        </w:rPr>
        <w:t>Chain stitch</w:t>
      </w:r>
    </w:p>
    <w:p w14:paraId="32005357" w14:textId="5B24DA84" w:rsidR="004778EB" w:rsidRDefault="004778EB" w:rsidP="004778EB">
      <w:pPr>
        <w:pStyle w:val="ListParagraph"/>
        <w:numPr>
          <w:ilvl w:val="0"/>
          <w:numId w:val="19"/>
        </w:numPr>
        <w:spacing w:line="360" w:lineRule="auto"/>
        <w:rPr>
          <w:rFonts w:ascii="Times New Roman" w:hAnsi="Times New Roman"/>
          <w:bCs/>
          <w:sz w:val="24"/>
          <w:szCs w:val="24"/>
        </w:rPr>
      </w:pPr>
      <w:r>
        <w:rPr>
          <w:rFonts w:ascii="Times New Roman" w:hAnsi="Times New Roman"/>
          <w:bCs/>
          <w:sz w:val="24"/>
          <w:szCs w:val="24"/>
        </w:rPr>
        <w:t>Satin stitch</w:t>
      </w:r>
    </w:p>
    <w:p w14:paraId="2FDFE7E0" w14:textId="1B885B52" w:rsidR="004778EB" w:rsidRDefault="004778EB" w:rsidP="004778EB">
      <w:pPr>
        <w:pStyle w:val="ListParagraph"/>
        <w:numPr>
          <w:ilvl w:val="0"/>
          <w:numId w:val="19"/>
        </w:numPr>
        <w:spacing w:line="360" w:lineRule="auto"/>
        <w:rPr>
          <w:rFonts w:ascii="Times New Roman" w:hAnsi="Times New Roman"/>
          <w:bCs/>
          <w:sz w:val="24"/>
          <w:szCs w:val="24"/>
        </w:rPr>
      </w:pPr>
      <w:r>
        <w:rPr>
          <w:rFonts w:ascii="Times New Roman" w:hAnsi="Times New Roman"/>
          <w:bCs/>
          <w:sz w:val="24"/>
          <w:szCs w:val="24"/>
        </w:rPr>
        <w:t>Loop stitch</w:t>
      </w:r>
    </w:p>
    <w:p w14:paraId="592426DD" w14:textId="666AF6AF" w:rsidR="004778EB" w:rsidRDefault="004778EB" w:rsidP="004778EB">
      <w:pPr>
        <w:pStyle w:val="ListParagraph"/>
        <w:numPr>
          <w:ilvl w:val="0"/>
          <w:numId w:val="19"/>
        </w:numPr>
        <w:spacing w:line="360" w:lineRule="auto"/>
        <w:rPr>
          <w:rFonts w:ascii="Times New Roman" w:hAnsi="Times New Roman"/>
          <w:bCs/>
          <w:sz w:val="24"/>
          <w:szCs w:val="24"/>
        </w:rPr>
      </w:pPr>
      <w:r>
        <w:rPr>
          <w:rFonts w:ascii="Times New Roman" w:hAnsi="Times New Roman"/>
          <w:bCs/>
          <w:sz w:val="24"/>
          <w:szCs w:val="24"/>
        </w:rPr>
        <w:t>Herring Bone stitch</w:t>
      </w:r>
    </w:p>
    <w:p w14:paraId="3086856C" w14:textId="4A508B92" w:rsidR="004778EB" w:rsidRDefault="004778EB" w:rsidP="004778EB">
      <w:pPr>
        <w:pStyle w:val="ListParagraph"/>
        <w:numPr>
          <w:ilvl w:val="0"/>
          <w:numId w:val="19"/>
        </w:numPr>
        <w:spacing w:line="360" w:lineRule="auto"/>
        <w:rPr>
          <w:rFonts w:ascii="Times New Roman" w:hAnsi="Times New Roman"/>
          <w:bCs/>
          <w:sz w:val="24"/>
          <w:szCs w:val="24"/>
        </w:rPr>
      </w:pPr>
      <w:r>
        <w:rPr>
          <w:rFonts w:ascii="Times New Roman" w:hAnsi="Times New Roman"/>
          <w:bCs/>
          <w:sz w:val="24"/>
          <w:szCs w:val="24"/>
        </w:rPr>
        <w:lastRenderedPageBreak/>
        <w:t>French knots stitch</w:t>
      </w:r>
    </w:p>
    <w:p w14:paraId="0F07341D" w14:textId="5B35B353" w:rsidR="004778EB" w:rsidRDefault="004778EB" w:rsidP="004778EB">
      <w:pPr>
        <w:pStyle w:val="ListParagraph"/>
        <w:numPr>
          <w:ilvl w:val="0"/>
          <w:numId w:val="19"/>
        </w:numPr>
        <w:spacing w:line="360" w:lineRule="auto"/>
        <w:rPr>
          <w:rFonts w:ascii="Times New Roman" w:hAnsi="Times New Roman"/>
          <w:bCs/>
          <w:sz w:val="24"/>
          <w:szCs w:val="24"/>
        </w:rPr>
      </w:pPr>
      <w:r>
        <w:rPr>
          <w:rFonts w:ascii="Times New Roman" w:hAnsi="Times New Roman"/>
          <w:bCs/>
          <w:sz w:val="24"/>
          <w:szCs w:val="24"/>
        </w:rPr>
        <w:t>Feather stitch</w:t>
      </w:r>
    </w:p>
    <w:p w14:paraId="362D58C9" w14:textId="4472611D" w:rsidR="004778EB" w:rsidRPr="00A978E7" w:rsidRDefault="004778EB" w:rsidP="004778EB">
      <w:pPr>
        <w:pStyle w:val="ListParagraph"/>
        <w:numPr>
          <w:ilvl w:val="0"/>
          <w:numId w:val="19"/>
        </w:numPr>
        <w:spacing w:line="360" w:lineRule="auto"/>
        <w:rPr>
          <w:rFonts w:ascii="Times New Roman" w:hAnsi="Times New Roman"/>
          <w:bCs/>
          <w:sz w:val="24"/>
          <w:szCs w:val="24"/>
        </w:rPr>
      </w:pPr>
      <w:r>
        <w:rPr>
          <w:rFonts w:ascii="Times New Roman" w:hAnsi="Times New Roman"/>
          <w:bCs/>
          <w:sz w:val="24"/>
          <w:szCs w:val="24"/>
        </w:rPr>
        <w:t>Lazy Daisy stitch</w:t>
      </w:r>
    </w:p>
    <w:p w14:paraId="1C9C8875" w14:textId="2E6EC57A" w:rsidR="00A978E7" w:rsidRPr="009A6598" w:rsidRDefault="009A6598" w:rsidP="009A6598">
      <w:pPr>
        <w:spacing w:line="360" w:lineRule="auto"/>
        <w:jc w:val="center"/>
        <w:rPr>
          <w:rFonts w:ascii="Times New Roman" w:hAnsi="Times New Roman"/>
          <w:b/>
          <w:bCs/>
          <w:sz w:val="24"/>
          <w:szCs w:val="24"/>
        </w:rPr>
      </w:pPr>
      <w:r w:rsidRPr="009A6598">
        <w:rPr>
          <w:rFonts w:ascii="Times New Roman" w:hAnsi="Times New Roman"/>
          <w:b/>
          <w:bCs/>
          <w:sz w:val="24"/>
          <w:szCs w:val="24"/>
        </w:rPr>
        <w:t>LESSON SEVEN</w:t>
      </w:r>
    </w:p>
    <w:p w14:paraId="5709CF9E" w14:textId="4C08DB5E" w:rsidR="009A6598" w:rsidRPr="009A6598" w:rsidRDefault="009A6598" w:rsidP="009A6598">
      <w:pPr>
        <w:spacing w:line="360" w:lineRule="auto"/>
        <w:jc w:val="center"/>
        <w:rPr>
          <w:rFonts w:ascii="Times New Roman" w:hAnsi="Times New Roman"/>
          <w:b/>
          <w:bCs/>
          <w:sz w:val="24"/>
          <w:szCs w:val="24"/>
          <w:u w:val="single"/>
        </w:rPr>
      </w:pPr>
      <w:r w:rsidRPr="009A6598">
        <w:rPr>
          <w:rFonts w:ascii="Times New Roman" w:hAnsi="Times New Roman"/>
          <w:b/>
          <w:bCs/>
          <w:sz w:val="24"/>
          <w:szCs w:val="24"/>
          <w:u w:val="single"/>
        </w:rPr>
        <w:t>SEAMS</w:t>
      </w:r>
    </w:p>
    <w:p w14:paraId="6A9AB46E" w14:textId="37E79AC2" w:rsidR="009A6598" w:rsidRDefault="009A6598" w:rsidP="008C22C7">
      <w:pPr>
        <w:spacing w:line="360" w:lineRule="auto"/>
        <w:rPr>
          <w:rFonts w:ascii="Times New Roman" w:hAnsi="Times New Roman"/>
          <w:bCs/>
          <w:sz w:val="24"/>
          <w:szCs w:val="24"/>
        </w:rPr>
      </w:pPr>
      <w:r>
        <w:rPr>
          <w:rFonts w:ascii="Times New Roman" w:hAnsi="Times New Roman"/>
          <w:bCs/>
          <w:sz w:val="24"/>
          <w:szCs w:val="24"/>
        </w:rPr>
        <w:t>A seam is a method of joining two or more pieces of materials together. Seam is a line of stitching that joins two or more pieces of cloth.</w:t>
      </w:r>
    </w:p>
    <w:p w14:paraId="2A23BBC7" w14:textId="5DD31CD1" w:rsidR="009A6598" w:rsidRPr="009A6598" w:rsidRDefault="009A6598" w:rsidP="008C22C7">
      <w:pPr>
        <w:spacing w:line="360" w:lineRule="auto"/>
        <w:rPr>
          <w:rFonts w:ascii="Times New Roman" w:hAnsi="Times New Roman"/>
          <w:bCs/>
          <w:sz w:val="24"/>
          <w:szCs w:val="24"/>
          <w:u w:val="single"/>
        </w:rPr>
      </w:pPr>
      <w:r w:rsidRPr="009A6598">
        <w:rPr>
          <w:rFonts w:ascii="Times New Roman" w:hAnsi="Times New Roman"/>
          <w:bCs/>
          <w:sz w:val="24"/>
          <w:szCs w:val="24"/>
          <w:u w:val="single"/>
        </w:rPr>
        <w:t>Seam Finishing</w:t>
      </w:r>
    </w:p>
    <w:p w14:paraId="77F06EAF" w14:textId="2FFB294A" w:rsidR="009A6598" w:rsidRDefault="009A6598" w:rsidP="008C22C7">
      <w:pPr>
        <w:spacing w:line="360" w:lineRule="auto"/>
        <w:rPr>
          <w:rFonts w:ascii="Times New Roman" w:hAnsi="Times New Roman"/>
          <w:bCs/>
          <w:sz w:val="24"/>
          <w:szCs w:val="24"/>
        </w:rPr>
      </w:pPr>
      <w:r>
        <w:rPr>
          <w:rFonts w:ascii="Times New Roman" w:hAnsi="Times New Roman"/>
          <w:bCs/>
          <w:sz w:val="24"/>
          <w:szCs w:val="24"/>
        </w:rPr>
        <w:t>Are basic sewing processes used to neaten the raw edges of a seam, especially the open seam.</w:t>
      </w:r>
    </w:p>
    <w:p w14:paraId="516BC397" w14:textId="3B376DEB" w:rsidR="009A6598" w:rsidRPr="009A6598" w:rsidRDefault="009A6598" w:rsidP="008C22C7">
      <w:pPr>
        <w:spacing w:line="360" w:lineRule="auto"/>
        <w:rPr>
          <w:rFonts w:ascii="Times New Roman" w:hAnsi="Times New Roman"/>
          <w:bCs/>
          <w:sz w:val="24"/>
          <w:szCs w:val="24"/>
          <w:u w:val="single"/>
        </w:rPr>
      </w:pPr>
      <w:r w:rsidRPr="009A6598">
        <w:rPr>
          <w:rFonts w:ascii="Times New Roman" w:hAnsi="Times New Roman"/>
          <w:bCs/>
          <w:sz w:val="24"/>
          <w:szCs w:val="24"/>
          <w:u w:val="single"/>
        </w:rPr>
        <w:t>Types of Seams</w:t>
      </w:r>
    </w:p>
    <w:p w14:paraId="23EFA270" w14:textId="4B0CA211" w:rsidR="009A6598" w:rsidRDefault="009A6598" w:rsidP="009A6598">
      <w:pPr>
        <w:pStyle w:val="ListParagraph"/>
        <w:numPr>
          <w:ilvl w:val="0"/>
          <w:numId w:val="20"/>
        </w:numPr>
        <w:spacing w:line="360" w:lineRule="auto"/>
        <w:rPr>
          <w:rFonts w:ascii="Times New Roman" w:hAnsi="Times New Roman"/>
          <w:bCs/>
          <w:sz w:val="24"/>
          <w:szCs w:val="24"/>
        </w:rPr>
      </w:pPr>
      <w:r>
        <w:rPr>
          <w:rFonts w:ascii="Times New Roman" w:hAnsi="Times New Roman"/>
          <w:bCs/>
          <w:sz w:val="24"/>
          <w:szCs w:val="24"/>
        </w:rPr>
        <w:t>Open seam or plain</w:t>
      </w:r>
    </w:p>
    <w:p w14:paraId="3B3DC072" w14:textId="01ADF0BA" w:rsidR="009A6598" w:rsidRDefault="009A6598" w:rsidP="009A6598">
      <w:pPr>
        <w:pStyle w:val="ListParagraph"/>
        <w:numPr>
          <w:ilvl w:val="0"/>
          <w:numId w:val="20"/>
        </w:numPr>
        <w:spacing w:line="360" w:lineRule="auto"/>
        <w:rPr>
          <w:rFonts w:ascii="Times New Roman" w:hAnsi="Times New Roman"/>
          <w:bCs/>
          <w:sz w:val="24"/>
          <w:szCs w:val="24"/>
        </w:rPr>
      </w:pPr>
      <w:r>
        <w:rPr>
          <w:rFonts w:ascii="Times New Roman" w:hAnsi="Times New Roman"/>
          <w:bCs/>
          <w:sz w:val="24"/>
          <w:szCs w:val="24"/>
        </w:rPr>
        <w:t>Overlaid or lapped seam</w:t>
      </w:r>
    </w:p>
    <w:p w14:paraId="123E78D3" w14:textId="3A8A0C92" w:rsidR="009A6598" w:rsidRDefault="009A6598" w:rsidP="009A6598">
      <w:pPr>
        <w:pStyle w:val="ListParagraph"/>
        <w:numPr>
          <w:ilvl w:val="0"/>
          <w:numId w:val="20"/>
        </w:numPr>
        <w:spacing w:line="360" w:lineRule="auto"/>
        <w:rPr>
          <w:rFonts w:ascii="Times New Roman" w:hAnsi="Times New Roman"/>
          <w:bCs/>
          <w:sz w:val="24"/>
          <w:szCs w:val="24"/>
        </w:rPr>
      </w:pPr>
      <w:r>
        <w:rPr>
          <w:rFonts w:ascii="Times New Roman" w:hAnsi="Times New Roman"/>
          <w:bCs/>
          <w:sz w:val="24"/>
          <w:szCs w:val="24"/>
        </w:rPr>
        <w:t>French seam</w:t>
      </w:r>
    </w:p>
    <w:p w14:paraId="2FDFDF66" w14:textId="67200715" w:rsidR="009A6598" w:rsidRDefault="009A6598" w:rsidP="009A6598">
      <w:pPr>
        <w:pStyle w:val="ListParagraph"/>
        <w:numPr>
          <w:ilvl w:val="0"/>
          <w:numId w:val="20"/>
        </w:numPr>
        <w:spacing w:line="360" w:lineRule="auto"/>
        <w:rPr>
          <w:rFonts w:ascii="Times New Roman" w:hAnsi="Times New Roman"/>
          <w:bCs/>
          <w:sz w:val="24"/>
          <w:szCs w:val="24"/>
        </w:rPr>
      </w:pPr>
      <w:r>
        <w:rPr>
          <w:rFonts w:ascii="Times New Roman" w:hAnsi="Times New Roman"/>
          <w:bCs/>
          <w:sz w:val="24"/>
          <w:szCs w:val="24"/>
        </w:rPr>
        <w:t>Run and fell seam/flat felled seams</w:t>
      </w:r>
    </w:p>
    <w:p w14:paraId="52BC9F5F" w14:textId="7A31AE6B" w:rsidR="009A6598" w:rsidRPr="00CE4C80" w:rsidRDefault="009A6598" w:rsidP="00CE4C80">
      <w:pPr>
        <w:pStyle w:val="ListParagraph"/>
        <w:numPr>
          <w:ilvl w:val="0"/>
          <w:numId w:val="23"/>
        </w:numPr>
        <w:spacing w:line="360" w:lineRule="auto"/>
        <w:rPr>
          <w:rFonts w:ascii="Times New Roman" w:hAnsi="Times New Roman"/>
          <w:bCs/>
          <w:sz w:val="24"/>
          <w:szCs w:val="24"/>
        </w:rPr>
      </w:pPr>
      <w:r w:rsidRPr="00CE4C80">
        <w:rPr>
          <w:rFonts w:ascii="Times New Roman" w:hAnsi="Times New Roman"/>
          <w:bCs/>
          <w:sz w:val="24"/>
          <w:szCs w:val="24"/>
          <w:u w:val="single"/>
        </w:rPr>
        <w:t>Open Seams:</w:t>
      </w:r>
      <w:r w:rsidRPr="00CE4C80">
        <w:rPr>
          <w:rFonts w:ascii="Times New Roman" w:hAnsi="Times New Roman"/>
          <w:bCs/>
          <w:sz w:val="24"/>
          <w:szCs w:val="24"/>
        </w:rPr>
        <w:t xml:space="preserve"> This is the most common straight seam used on outer garment. No stitching is seen on the right side and the strength of the seam depends upon one row of stitching.</w:t>
      </w:r>
    </w:p>
    <w:p w14:paraId="0CC09E81" w14:textId="36531ECF" w:rsidR="009A6598" w:rsidRPr="009A6598" w:rsidRDefault="009A6598" w:rsidP="009A6598">
      <w:pPr>
        <w:spacing w:line="360" w:lineRule="auto"/>
        <w:rPr>
          <w:rFonts w:ascii="Times New Roman" w:hAnsi="Times New Roman"/>
          <w:bCs/>
          <w:sz w:val="24"/>
          <w:szCs w:val="24"/>
          <w:u w:val="single"/>
        </w:rPr>
      </w:pPr>
      <w:r w:rsidRPr="009A6598">
        <w:rPr>
          <w:rFonts w:ascii="Times New Roman" w:hAnsi="Times New Roman"/>
          <w:bCs/>
          <w:sz w:val="24"/>
          <w:szCs w:val="24"/>
          <w:u w:val="single"/>
        </w:rPr>
        <w:t>Method</w:t>
      </w:r>
    </w:p>
    <w:p w14:paraId="3BD6B10D" w14:textId="13B919CD" w:rsidR="009A6598" w:rsidRDefault="009A6598" w:rsidP="009A6598">
      <w:pPr>
        <w:pStyle w:val="ListParagraph"/>
        <w:numPr>
          <w:ilvl w:val="0"/>
          <w:numId w:val="21"/>
        </w:numPr>
        <w:spacing w:line="360" w:lineRule="auto"/>
        <w:rPr>
          <w:rFonts w:ascii="Times New Roman" w:hAnsi="Times New Roman"/>
          <w:bCs/>
          <w:sz w:val="24"/>
          <w:szCs w:val="24"/>
        </w:rPr>
      </w:pPr>
      <w:r>
        <w:rPr>
          <w:rFonts w:ascii="Times New Roman" w:hAnsi="Times New Roman"/>
          <w:bCs/>
          <w:sz w:val="24"/>
          <w:szCs w:val="24"/>
        </w:rPr>
        <w:t>Tack the two pieces of materials with right sides inside and fitting lines matching</w:t>
      </w:r>
    </w:p>
    <w:p w14:paraId="53DB00C3" w14:textId="275E61F0" w:rsidR="009A6598" w:rsidRDefault="009A6598" w:rsidP="009A6598">
      <w:pPr>
        <w:pStyle w:val="ListParagraph"/>
        <w:numPr>
          <w:ilvl w:val="0"/>
          <w:numId w:val="21"/>
        </w:numPr>
        <w:spacing w:line="360" w:lineRule="auto"/>
        <w:rPr>
          <w:rFonts w:ascii="Times New Roman" w:hAnsi="Times New Roman"/>
          <w:bCs/>
          <w:sz w:val="24"/>
          <w:szCs w:val="24"/>
        </w:rPr>
      </w:pPr>
      <w:r>
        <w:rPr>
          <w:rFonts w:ascii="Times New Roman" w:hAnsi="Times New Roman"/>
          <w:bCs/>
          <w:sz w:val="24"/>
          <w:szCs w:val="24"/>
        </w:rPr>
        <w:t>Machine on the fitting line. Fasten off the thread ends securely</w:t>
      </w:r>
    </w:p>
    <w:p w14:paraId="0F1EB04E" w14:textId="7A555961" w:rsidR="009A6598" w:rsidRDefault="009A6598" w:rsidP="009A6598">
      <w:pPr>
        <w:pStyle w:val="ListParagraph"/>
        <w:numPr>
          <w:ilvl w:val="0"/>
          <w:numId w:val="21"/>
        </w:numPr>
        <w:spacing w:line="360" w:lineRule="auto"/>
        <w:rPr>
          <w:rFonts w:ascii="Times New Roman" w:hAnsi="Times New Roman"/>
          <w:bCs/>
          <w:sz w:val="24"/>
          <w:szCs w:val="24"/>
        </w:rPr>
      </w:pPr>
      <w:r>
        <w:rPr>
          <w:rFonts w:ascii="Times New Roman" w:hAnsi="Times New Roman"/>
          <w:bCs/>
          <w:sz w:val="24"/>
          <w:szCs w:val="24"/>
        </w:rPr>
        <w:t xml:space="preserve">Trim down </w:t>
      </w:r>
      <w:r w:rsidR="006D6109">
        <w:rPr>
          <w:rFonts w:ascii="Times New Roman" w:hAnsi="Times New Roman"/>
          <w:bCs/>
          <w:sz w:val="24"/>
          <w:szCs w:val="24"/>
        </w:rPr>
        <w:t>the raw edge of the seam and neaten with any of these method.</w:t>
      </w:r>
    </w:p>
    <w:p w14:paraId="71D45888" w14:textId="6DD83BAB" w:rsidR="006D6109" w:rsidRDefault="006D6109" w:rsidP="006D6109">
      <w:pPr>
        <w:pStyle w:val="ListParagraph"/>
        <w:spacing w:line="360" w:lineRule="auto"/>
        <w:ind w:left="1080"/>
        <w:rPr>
          <w:rFonts w:ascii="Times New Roman" w:hAnsi="Times New Roman"/>
          <w:bCs/>
          <w:sz w:val="24"/>
          <w:szCs w:val="24"/>
        </w:rPr>
      </w:pPr>
      <w:r>
        <w:rPr>
          <w:rFonts w:ascii="Times New Roman" w:hAnsi="Times New Roman"/>
          <w:bCs/>
          <w:sz w:val="24"/>
          <w:szCs w:val="24"/>
        </w:rPr>
        <w:t>(a)Edge casting</w:t>
      </w:r>
    </w:p>
    <w:p w14:paraId="7A5018E6" w14:textId="118030AD" w:rsidR="006D6109" w:rsidRDefault="006D6109" w:rsidP="006D6109">
      <w:pPr>
        <w:pStyle w:val="ListParagraph"/>
        <w:spacing w:line="360" w:lineRule="auto"/>
        <w:ind w:left="1080"/>
        <w:rPr>
          <w:rFonts w:ascii="Times New Roman" w:hAnsi="Times New Roman"/>
          <w:bCs/>
          <w:sz w:val="24"/>
          <w:szCs w:val="24"/>
        </w:rPr>
      </w:pPr>
      <w:r>
        <w:rPr>
          <w:rFonts w:ascii="Times New Roman" w:hAnsi="Times New Roman"/>
          <w:bCs/>
          <w:sz w:val="24"/>
          <w:szCs w:val="24"/>
        </w:rPr>
        <w:t>(b)over casting</w:t>
      </w:r>
    </w:p>
    <w:p w14:paraId="650F280C" w14:textId="55551EE4" w:rsidR="006D6109" w:rsidRDefault="006D6109" w:rsidP="006D6109">
      <w:pPr>
        <w:pStyle w:val="ListParagraph"/>
        <w:spacing w:line="360" w:lineRule="auto"/>
        <w:ind w:left="1080"/>
        <w:rPr>
          <w:rFonts w:ascii="Times New Roman" w:hAnsi="Times New Roman"/>
          <w:bCs/>
          <w:sz w:val="24"/>
          <w:szCs w:val="24"/>
        </w:rPr>
      </w:pPr>
      <w:r>
        <w:rPr>
          <w:rFonts w:ascii="Times New Roman" w:hAnsi="Times New Roman"/>
          <w:bCs/>
          <w:sz w:val="24"/>
          <w:szCs w:val="24"/>
        </w:rPr>
        <w:t>(c)binding with a tape or net</w:t>
      </w:r>
    </w:p>
    <w:p w14:paraId="6A9AF27A" w14:textId="32C1A993" w:rsidR="006D6109" w:rsidRDefault="006D6109" w:rsidP="006D6109">
      <w:pPr>
        <w:pStyle w:val="ListParagraph"/>
        <w:spacing w:line="360" w:lineRule="auto"/>
        <w:ind w:left="1080"/>
        <w:rPr>
          <w:rFonts w:ascii="Times New Roman" w:hAnsi="Times New Roman"/>
          <w:bCs/>
          <w:sz w:val="24"/>
          <w:szCs w:val="24"/>
        </w:rPr>
      </w:pPr>
      <w:r>
        <w:rPr>
          <w:rFonts w:ascii="Times New Roman" w:hAnsi="Times New Roman"/>
          <w:bCs/>
          <w:sz w:val="24"/>
          <w:szCs w:val="24"/>
        </w:rPr>
        <w:t>(d)loop stitching</w:t>
      </w:r>
    </w:p>
    <w:p w14:paraId="6D5A0D6B" w14:textId="0265F2A7" w:rsidR="006D6109" w:rsidRDefault="006D6109" w:rsidP="006D6109">
      <w:pPr>
        <w:pStyle w:val="ListParagraph"/>
        <w:spacing w:line="360" w:lineRule="auto"/>
        <w:ind w:left="1080"/>
        <w:rPr>
          <w:rFonts w:ascii="Times New Roman" w:hAnsi="Times New Roman"/>
          <w:bCs/>
          <w:sz w:val="24"/>
          <w:szCs w:val="24"/>
        </w:rPr>
      </w:pPr>
      <w:r>
        <w:rPr>
          <w:rFonts w:ascii="Times New Roman" w:hAnsi="Times New Roman"/>
          <w:bCs/>
          <w:sz w:val="24"/>
          <w:szCs w:val="24"/>
        </w:rPr>
        <w:t>(e)pinking</w:t>
      </w:r>
    </w:p>
    <w:p w14:paraId="1C1A95C3" w14:textId="1E5BEA95" w:rsidR="006D6109" w:rsidRDefault="00CE4C80" w:rsidP="006D6109">
      <w:pPr>
        <w:spacing w:line="360" w:lineRule="auto"/>
        <w:rPr>
          <w:rFonts w:ascii="Times New Roman" w:hAnsi="Times New Roman"/>
          <w:bCs/>
          <w:sz w:val="24"/>
          <w:szCs w:val="24"/>
        </w:rPr>
      </w:pPr>
      <w:r>
        <w:rPr>
          <w:rFonts w:ascii="Times New Roman" w:hAnsi="Times New Roman"/>
          <w:bCs/>
          <w:sz w:val="24"/>
          <w:szCs w:val="24"/>
        </w:rPr>
        <w:t xml:space="preserve">2. </w:t>
      </w:r>
      <w:r w:rsidRPr="00CE4C80">
        <w:rPr>
          <w:rFonts w:ascii="Times New Roman" w:hAnsi="Times New Roman"/>
          <w:bCs/>
          <w:sz w:val="24"/>
          <w:szCs w:val="24"/>
          <w:u w:val="single"/>
        </w:rPr>
        <w:t>Overlaid Seam</w:t>
      </w:r>
      <w:r>
        <w:rPr>
          <w:rFonts w:ascii="Times New Roman" w:hAnsi="Times New Roman"/>
          <w:bCs/>
          <w:sz w:val="24"/>
          <w:szCs w:val="24"/>
        </w:rPr>
        <w:t xml:space="preserve">: This is one of the conspicuous seam used on outer garments as a decorative method of making a seam where the stitching is desired to show on the right side. It is used for fixing yokes, bands, panels of skirts </w:t>
      </w:r>
      <w:proofErr w:type="spellStart"/>
      <w:r>
        <w:rPr>
          <w:rFonts w:ascii="Times New Roman" w:hAnsi="Times New Roman"/>
          <w:bCs/>
          <w:sz w:val="24"/>
          <w:szCs w:val="24"/>
        </w:rPr>
        <w:t>etc</w:t>
      </w:r>
      <w:proofErr w:type="spellEnd"/>
    </w:p>
    <w:p w14:paraId="69A053E9" w14:textId="77777777" w:rsidR="008419C4" w:rsidRDefault="008419C4" w:rsidP="006D6109">
      <w:pPr>
        <w:spacing w:line="360" w:lineRule="auto"/>
        <w:rPr>
          <w:rFonts w:ascii="Times New Roman" w:hAnsi="Times New Roman"/>
          <w:bCs/>
          <w:sz w:val="24"/>
          <w:szCs w:val="24"/>
          <w:u w:val="single"/>
        </w:rPr>
      </w:pPr>
    </w:p>
    <w:p w14:paraId="1725ED07" w14:textId="2A1E5B46" w:rsidR="00CE4C80" w:rsidRPr="00CE4C80" w:rsidRDefault="00CE4C80" w:rsidP="006D6109">
      <w:pPr>
        <w:spacing w:line="360" w:lineRule="auto"/>
        <w:rPr>
          <w:rFonts w:ascii="Times New Roman" w:hAnsi="Times New Roman"/>
          <w:bCs/>
          <w:sz w:val="24"/>
          <w:szCs w:val="24"/>
          <w:u w:val="single"/>
        </w:rPr>
      </w:pPr>
      <w:r w:rsidRPr="00CE4C80">
        <w:rPr>
          <w:rFonts w:ascii="Times New Roman" w:hAnsi="Times New Roman"/>
          <w:bCs/>
          <w:sz w:val="24"/>
          <w:szCs w:val="24"/>
          <w:u w:val="single"/>
        </w:rPr>
        <w:lastRenderedPageBreak/>
        <w:t>Method</w:t>
      </w:r>
    </w:p>
    <w:p w14:paraId="586A8EF2" w14:textId="4C7708A6" w:rsidR="00CE4C80" w:rsidRDefault="00CE4C80" w:rsidP="00CE4C80">
      <w:pPr>
        <w:pStyle w:val="ListParagraph"/>
        <w:numPr>
          <w:ilvl w:val="0"/>
          <w:numId w:val="24"/>
        </w:numPr>
        <w:spacing w:line="360" w:lineRule="auto"/>
        <w:rPr>
          <w:rFonts w:ascii="Times New Roman" w:hAnsi="Times New Roman"/>
          <w:bCs/>
          <w:sz w:val="24"/>
          <w:szCs w:val="24"/>
        </w:rPr>
      </w:pPr>
      <w:r>
        <w:rPr>
          <w:rFonts w:ascii="Times New Roman" w:hAnsi="Times New Roman"/>
          <w:bCs/>
          <w:sz w:val="24"/>
          <w:szCs w:val="24"/>
        </w:rPr>
        <w:t>Prepare turning to wrong side or overlay</w:t>
      </w:r>
    </w:p>
    <w:p w14:paraId="47DB8B2D" w14:textId="31CAB856" w:rsidR="00CE4C80" w:rsidRDefault="00CE4C80" w:rsidP="00CE4C80">
      <w:pPr>
        <w:pStyle w:val="ListParagraph"/>
        <w:numPr>
          <w:ilvl w:val="0"/>
          <w:numId w:val="24"/>
        </w:numPr>
        <w:spacing w:line="360" w:lineRule="auto"/>
        <w:rPr>
          <w:rFonts w:ascii="Times New Roman" w:hAnsi="Times New Roman"/>
          <w:bCs/>
          <w:sz w:val="24"/>
          <w:szCs w:val="24"/>
        </w:rPr>
      </w:pPr>
      <w:r>
        <w:rPr>
          <w:rFonts w:ascii="Times New Roman" w:hAnsi="Times New Roman"/>
          <w:bCs/>
          <w:sz w:val="24"/>
          <w:szCs w:val="24"/>
        </w:rPr>
        <w:t>Draw up the gathers to equal the space between the balance marks of yoke</w:t>
      </w:r>
    </w:p>
    <w:p w14:paraId="6FFF5773" w14:textId="27801962" w:rsidR="00CE4C80" w:rsidRDefault="00CE4C80" w:rsidP="00CE4C80">
      <w:pPr>
        <w:pStyle w:val="ListParagraph"/>
        <w:numPr>
          <w:ilvl w:val="0"/>
          <w:numId w:val="24"/>
        </w:numPr>
        <w:spacing w:line="360" w:lineRule="auto"/>
        <w:rPr>
          <w:rFonts w:ascii="Times New Roman" w:hAnsi="Times New Roman"/>
          <w:bCs/>
          <w:sz w:val="24"/>
          <w:szCs w:val="24"/>
        </w:rPr>
      </w:pPr>
      <w:r>
        <w:rPr>
          <w:rFonts w:ascii="Times New Roman" w:hAnsi="Times New Roman"/>
          <w:bCs/>
          <w:sz w:val="24"/>
          <w:szCs w:val="24"/>
        </w:rPr>
        <w:t xml:space="preserve">Lap yoke over the gathers so that the full length on both pieces come together and the outer edges are level. </w:t>
      </w:r>
    </w:p>
    <w:p w14:paraId="37ED591A" w14:textId="79E2881D" w:rsidR="00CE4C80" w:rsidRDefault="00CE4C80" w:rsidP="00CE4C80">
      <w:pPr>
        <w:pStyle w:val="ListParagraph"/>
        <w:numPr>
          <w:ilvl w:val="0"/>
          <w:numId w:val="24"/>
        </w:numPr>
        <w:spacing w:line="360" w:lineRule="auto"/>
        <w:rPr>
          <w:rFonts w:ascii="Times New Roman" w:hAnsi="Times New Roman"/>
          <w:bCs/>
          <w:sz w:val="24"/>
          <w:szCs w:val="24"/>
        </w:rPr>
      </w:pPr>
      <w:r>
        <w:rPr>
          <w:rFonts w:ascii="Times New Roman" w:hAnsi="Times New Roman"/>
          <w:bCs/>
          <w:sz w:val="24"/>
          <w:szCs w:val="24"/>
        </w:rPr>
        <w:t>Machine or pin stitch close to the edge of yoke on the right side.</w:t>
      </w:r>
    </w:p>
    <w:p w14:paraId="306A5242" w14:textId="5F83743A" w:rsidR="00CE4C80" w:rsidRPr="00CE4C80" w:rsidRDefault="00CE4C80" w:rsidP="00CE4C80">
      <w:pPr>
        <w:spacing w:line="360" w:lineRule="auto"/>
        <w:rPr>
          <w:rFonts w:ascii="Times New Roman" w:hAnsi="Times New Roman"/>
          <w:bCs/>
          <w:sz w:val="24"/>
          <w:szCs w:val="24"/>
        </w:rPr>
      </w:pPr>
      <w:r>
        <w:rPr>
          <w:rFonts w:ascii="Times New Roman" w:hAnsi="Times New Roman"/>
          <w:bCs/>
          <w:sz w:val="24"/>
          <w:szCs w:val="24"/>
        </w:rPr>
        <w:t xml:space="preserve">3.  </w:t>
      </w:r>
      <w:r w:rsidRPr="00CE4C80">
        <w:rPr>
          <w:rFonts w:ascii="Times New Roman" w:hAnsi="Times New Roman"/>
          <w:bCs/>
          <w:sz w:val="24"/>
          <w:szCs w:val="24"/>
          <w:u w:val="single"/>
        </w:rPr>
        <w:t>French Seam</w:t>
      </w:r>
      <w:r>
        <w:rPr>
          <w:rFonts w:ascii="Times New Roman" w:hAnsi="Times New Roman"/>
          <w:bCs/>
          <w:sz w:val="24"/>
          <w:szCs w:val="24"/>
        </w:rPr>
        <w:t>: This is used to join the side of petticoats, night dresses and children’s dresses together.</w:t>
      </w:r>
    </w:p>
    <w:p w14:paraId="00E9A497" w14:textId="4A76326E" w:rsidR="00CE4C80" w:rsidRPr="006722B9" w:rsidRDefault="00CE4C80" w:rsidP="006D6109">
      <w:pPr>
        <w:spacing w:line="360" w:lineRule="auto"/>
        <w:rPr>
          <w:rFonts w:ascii="Times New Roman" w:hAnsi="Times New Roman"/>
          <w:bCs/>
          <w:sz w:val="24"/>
          <w:szCs w:val="24"/>
          <w:u w:val="single"/>
        </w:rPr>
      </w:pPr>
      <w:r w:rsidRPr="006722B9">
        <w:rPr>
          <w:rFonts w:ascii="Times New Roman" w:hAnsi="Times New Roman"/>
          <w:bCs/>
          <w:sz w:val="24"/>
          <w:szCs w:val="24"/>
          <w:u w:val="single"/>
        </w:rPr>
        <w:t>Method</w:t>
      </w:r>
    </w:p>
    <w:p w14:paraId="3C6A0608" w14:textId="0ED285CF" w:rsidR="00CE4C80" w:rsidRDefault="00727252" w:rsidP="00727252">
      <w:pPr>
        <w:pStyle w:val="ListParagraph"/>
        <w:numPr>
          <w:ilvl w:val="0"/>
          <w:numId w:val="25"/>
        </w:numPr>
        <w:spacing w:line="360" w:lineRule="auto"/>
        <w:rPr>
          <w:rFonts w:ascii="Times New Roman" w:hAnsi="Times New Roman"/>
          <w:bCs/>
          <w:sz w:val="24"/>
          <w:szCs w:val="24"/>
        </w:rPr>
      </w:pPr>
      <w:r>
        <w:rPr>
          <w:rFonts w:ascii="Times New Roman" w:hAnsi="Times New Roman"/>
          <w:bCs/>
          <w:sz w:val="24"/>
          <w:szCs w:val="24"/>
        </w:rPr>
        <w:t>With wrong sides together, pin and tack the seam.</w:t>
      </w:r>
    </w:p>
    <w:p w14:paraId="1CB60B0C" w14:textId="15D9478C" w:rsidR="00727252" w:rsidRDefault="00727252" w:rsidP="00727252">
      <w:pPr>
        <w:pStyle w:val="ListParagraph"/>
        <w:numPr>
          <w:ilvl w:val="0"/>
          <w:numId w:val="25"/>
        </w:numPr>
        <w:spacing w:line="360" w:lineRule="auto"/>
        <w:rPr>
          <w:rFonts w:ascii="Times New Roman" w:hAnsi="Times New Roman"/>
          <w:bCs/>
          <w:sz w:val="24"/>
          <w:szCs w:val="24"/>
        </w:rPr>
      </w:pPr>
      <w:r>
        <w:rPr>
          <w:rFonts w:ascii="Times New Roman" w:hAnsi="Times New Roman"/>
          <w:bCs/>
          <w:sz w:val="24"/>
          <w:szCs w:val="24"/>
        </w:rPr>
        <w:t>Machine stitch, 3mm away from the fitting line.</w:t>
      </w:r>
    </w:p>
    <w:p w14:paraId="7C9C5E44" w14:textId="4071E4B4" w:rsidR="00727252" w:rsidRDefault="00727252" w:rsidP="00727252">
      <w:pPr>
        <w:pStyle w:val="ListParagraph"/>
        <w:numPr>
          <w:ilvl w:val="0"/>
          <w:numId w:val="25"/>
        </w:numPr>
        <w:spacing w:line="360" w:lineRule="auto"/>
        <w:rPr>
          <w:rFonts w:ascii="Times New Roman" w:hAnsi="Times New Roman"/>
          <w:bCs/>
          <w:sz w:val="24"/>
          <w:szCs w:val="24"/>
        </w:rPr>
      </w:pPr>
      <w:r>
        <w:rPr>
          <w:rFonts w:ascii="Times New Roman" w:hAnsi="Times New Roman"/>
          <w:bCs/>
          <w:sz w:val="24"/>
          <w:szCs w:val="24"/>
        </w:rPr>
        <w:t>Trim down the turning to 2mm and press the seam to one side.</w:t>
      </w:r>
    </w:p>
    <w:p w14:paraId="3187C3DE" w14:textId="7EDC5BAE" w:rsidR="00727252" w:rsidRDefault="006722B9" w:rsidP="00727252">
      <w:pPr>
        <w:pStyle w:val="ListParagraph"/>
        <w:numPr>
          <w:ilvl w:val="0"/>
          <w:numId w:val="25"/>
        </w:numPr>
        <w:spacing w:line="360" w:lineRule="auto"/>
        <w:rPr>
          <w:rFonts w:ascii="Times New Roman" w:hAnsi="Times New Roman"/>
          <w:bCs/>
          <w:sz w:val="24"/>
          <w:szCs w:val="24"/>
        </w:rPr>
      </w:pPr>
      <w:r>
        <w:rPr>
          <w:rFonts w:ascii="Times New Roman" w:hAnsi="Times New Roman"/>
          <w:bCs/>
          <w:sz w:val="24"/>
          <w:szCs w:val="24"/>
        </w:rPr>
        <w:t>Turn to wrong side and tack along the seam line or fitting line, fitting line, enclosing the raw edges of the seam inside the seam width. Machine stitch along fitting line.</w:t>
      </w:r>
    </w:p>
    <w:p w14:paraId="361FD933" w14:textId="4F84B06F" w:rsidR="006722B9" w:rsidRDefault="006722B9" w:rsidP="006722B9">
      <w:pPr>
        <w:spacing w:line="360" w:lineRule="auto"/>
        <w:rPr>
          <w:rFonts w:ascii="Times New Roman" w:hAnsi="Times New Roman"/>
          <w:bCs/>
          <w:sz w:val="24"/>
          <w:szCs w:val="24"/>
        </w:rPr>
      </w:pPr>
      <w:r>
        <w:rPr>
          <w:rFonts w:ascii="Times New Roman" w:hAnsi="Times New Roman"/>
          <w:bCs/>
          <w:sz w:val="24"/>
          <w:szCs w:val="24"/>
        </w:rPr>
        <w:t xml:space="preserve">4. </w:t>
      </w:r>
      <w:r w:rsidRPr="006722B9">
        <w:rPr>
          <w:rFonts w:ascii="Times New Roman" w:hAnsi="Times New Roman"/>
          <w:bCs/>
          <w:sz w:val="24"/>
          <w:szCs w:val="24"/>
          <w:u w:val="single"/>
        </w:rPr>
        <w:t>Run and fell seams</w:t>
      </w:r>
      <w:r>
        <w:rPr>
          <w:rFonts w:ascii="Times New Roman" w:hAnsi="Times New Roman"/>
          <w:bCs/>
          <w:sz w:val="24"/>
          <w:szCs w:val="24"/>
        </w:rPr>
        <w:t>:</w:t>
      </w:r>
      <w:r w:rsidR="00A9723C">
        <w:rPr>
          <w:rFonts w:ascii="Times New Roman" w:hAnsi="Times New Roman"/>
          <w:bCs/>
          <w:sz w:val="24"/>
          <w:szCs w:val="24"/>
        </w:rPr>
        <w:t xml:space="preserve"> This lies flat with two rows or stitching on the right side of the garment. All raw edges are enclosed</w:t>
      </w:r>
    </w:p>
    <w:p w14:paraId="307170CF" w14:textId="07A141ED" w:rsidR="00A9723C" w:rsidRPr="00A9723C" w:rsidRDefault="00A9723C" w:rsidP="006722B9">
      <w:pPr>
        <w:spacing w:line="360" w:lineRule="auto"/>
        <w:rPr>
          <w:rFonts w:ascii="Times New Roman" w:hAnsi="Times New Roman"/>
          <w:bCs/>
          <w:sz w:val="24"/>
          <w:szCs w:val="24"/>
          <w:u w:val="single"/>
        </w:rPr>
      </w:pPr>
      <w:r w:rsidRPr="00A9723C">
        <w:rPr>
          <w:rFonts w:ascii="Times New Roman" w:hAnsi="Times New Roman"/>
          <w:bCs/>
          <w:sz w:val="24"/>
          <w:szCs w:val="24"/>
          <w:u w:val="single"/>
        </w:rPr>
        <w:t>Method</w:t>
      </w:r>
    </w:p>
    <w:p w14:paraId="56212112" w14:textId="15DCA173" w:rsidR="00A9723C" w:rsidRDefault="00A9723C" w:rsidP="00A9723C">
      <w:pPr>
        <w:pStyle w:val="ListParagraph"/>
        <w:numPr>
          <w:ilvl w:val="0"/>
          <w:numId w:val="26"/>
        </w:numPr>
        <w:spacing w:line="360" w:lineRule="auto"/>
        <w:rPr>
          <w:rFonts w:ascii="Times New Roman" w:hAnsi="Times New Roman"/>
          <w:bCs/>
          <w:sz w:val="24"/>
          <w:szCs w:val="24"/>
        </w:rPr>
      </w:pPr>
      <w:r w:rsidRPr="00A9723C">
        <w:rPr>
          <w:rFonts w:ascii="Times New Roman" w:hAnsi="Times New Roman"/>
          <w:bCs/>
          <w:sz w:val="24"/>
          <w:szCs w:val="24"/>
        </w:rPr>
        <w:t>Tack the two pieces of cloth together with wrong sides outside and fitting lines matching.</w:t>
      </w:r>
    </w:p>
    <w:p w14:paraId="69C1308A" w14:textId="3392DE1E" w:rsidR="00A9723C" w:rsidRDefault="00A9723C" w:rsidP="00A9723C">
      <w:pPr>
        <w:pStyle w:val="ListParagraph"/>
        <w:numPr>
          <w:ilvl w:val="0"/>
          <w:numId w:val="26"/>
        </w:numPr>
        <w:spacing w:line="360" w:lineRule="auto"/>
        <w:rPr>
          <w:rFonts w:ascii="Times New Roman" w:hAnsi="Times New Roman"/>
          <w:bCs/>
          <w:sz w:val="24"/>
          <w:szCs w:val="24"/>
        </w:rPr>
      </w:pPr>
      <w:r>
        <w:rPr>
          <w:rFonts w:ascii="Times New Roman" w:hAnsi="Times New Roman"/>
          <w:bCs/>
          <w:sz w:val="24"/>
          <w:szCs w:val="24"/>
        </w:rPr>
        <w:t>Trim one turning to 3mm and the other to 5mm, fold and press the wider edge over the narrow one-tack.</w:t>
      </w:r>
    </w:p>
    <w:p w14:paraId="715A62F2" w14:textId="7C29CF52" w:rsidR="00A9723C" w:rsidRDefault="00A9723C" w:rsidP="00A9723C">
      <w:pPr>
        <w:pStyle w:val="ListParagraph"/>
        <w:numPr>
          <w:ilvl w:val="0"/>
          <w:numId w:val="26"/>
        </w:numPr>
        <w:spacing w:line="360" w:lineRule="auto"/>
        <w:rPr>
          <w:rFonts w:ascii="Times New Roman" w:hAnsi="Times New Roman"/>
          <w:bCs/>
          <w:sz w:val="24"/>
          <w:szCs w:val="24"/>
        </w:rPr>
      </w:pPr>
      <w:r>
        <w:rPr>
          <w:rFonts w:ascii="Times New Roman" w:hAnsi="Times New Roman"/>
          <w:bCs/>
          <w:sz w:val="24"/>
          <w:szCs w:val="24"/>
        </w:rPr>
        <w:t>Press the seam down and tack to back of hem down edge. Finished width of seam 3mm</w:t>
      </w:r>
    </w:p>
    <w:p w14:paraId="5C95DC1B" w14:textId="546D8457" w:rsidR="00A9723C" w:rsidRPr="00A9723C" w:rsidRDefault="00A9723C" w:rsidP="00A9723C">
      <w:pPr>
        <w:spacing w:line="360" w:lineRule="auto"/>
        <w:rPr>
          <w:rFonts w:ascii="Times New Roman" w:hAnsi="Times New Roman"/>
          <w:b/>
          <w:bCs/>
          <w:sz w:val="24"/>
          <w:szCs w:val="24"/>
          <w:u w:val="single"/>
        </w:rPr>
      </w:pPr>
      <w:r w:rsidRPr="00A9723C">
        <w:rPr>
          <w:rFonts w:ascii="Times New Roman" w:hAnsi="Times New Roman"/>
          <w:b/>
          <w:bCs/>
          <w:sz w:val="24"/>
          <w:szCs w:val="24"/>
          <w:u w:val="single"/>
        </w:rPr>
        <w:t>Points to consider when choosing seam</w:t>
      </w:r>
    </w:p>
    <w:p w14:paraId="316A41DD" w14:textId="4E3E0E00" w:rsidR="00A9723C" w:rsidRDefault="00A9723C" w:rsidP="00A9723C">
      <w:pPr>
        <w:pStyle w:val="ListParagraph"/>
        <w:numPr>
          <w:ilvl w:val="0"/>
          <w:numId w:val="27"/>
        </w:numPr>
        <w:spacing w:line="360" w:lineRule="auto"/>
        <w:rPr>
          <w:rFonts w:ascii="Times New Roman" w:hAnsi="Times New Roman"/>
          <w:bCs/>
          <w:sz w:val="24"/>
          <w:szCs w:val="24"/>
        </w:rPr>
      </w:pPr>
      <w:r w:rsidRPr="00A9723C">
        <w:rPr>
          <w:rFonts w:ascii="Times New Roman" w:hAnsi="Times New Roman"/>
          <w:bCs/>
          <w:sz w:val="24"/>
          <w:szCs w:val="24"/>
        </w:rPr>
        <w:t xml:space="preserve">The </w:t>
      </w:r>
      <w:r>
        <w:rPr>
          <w:rFonts w:ascii="Times New Roman" w:hAnsi="Times New Roman"/>
          <w:bCs/>
          <w:sz w:val="24"/>
          <w:szCs w:val="24"/>
        </w:rPr>
        <w:t>material being used</w:t>
      </w:r>
    </w:p>
    <w:p w14:paraId="57896D97" w14:textId="026F10FB" w:rsidR="00A9723C" w:rsidRDefault="00A9723C" w:rsidP="00A9723C">
      <w:pPr>
        <w:pStyle w:val="ListParagraph"/>
        <w:numPr>
          <w:ilvl w:val="0"/>
          <w:numId w:val="27"/>
        </w:numPr>
        <w:spacing w:line="360" w:lineRule="auto"/>
        <w:rPr>
          <w:rFonts w:ascii="Times New Roman" w:hAnsi="Times New Roman"/>
          <w:bCs/>
          <w:sz w:val="24"/>
          <w:szCs w:val="24"/>
        </w:rPr>
      </w:pPr>
      <w:r>
        <w:rPr>
          <w:rFonts w:ascii="Times New Roman" w:hAnsi="Times New Roman"/>
          <w:bCs/>
          <w:sz w:val="24"/>
          <w:szCs w:val="24"/>
        </w:rPr>
        <w:t>The shape of the seam</w:t>
      </w:r>
    </w:p>
    <w:p w14:paraId="6DBAE3D1" w14:textId="7CF012BF" w:rsidR="00A9723C" w:rsidRDefault="00A9723C" w:rsidP="00A9723C">
      <w:pPr>
        <w:pStyle w:val="ListParagraph"/>
        <w:numPr>
          <w:ilvl w:val="0"/>
          <w:numId w:val="27"/>
        </w:numPr>
        <w:spacing w:line="360" w:lineRule="auto"/>
        <w:rPr>
          <w:rFonts w:ascii="Times New Roman" w:hAnsi="Times New Roman"/>
          <w:bCs/>
          <w:sz w:val="24"/>
          <w:szCs w:val="24"/>
        </w:rPr>
      </w:pPr>
      <w:r>
        <w:rPr>
          <w:rFonts w:ascii="Times New Roman" w:hAnsi="Times New Roman"/>
          <w:bCs/>
          <w:sz w:val="24"/>
          <w:szCs w:val="24"/>
        </w:rPr>
        <w:t>The position of the seam</w:t>
      </w:r>
    </w:p>
    <w:p w14:paraId="210C35F4" w14:textId="6C0E9399" w:rsidR="00A9723C" w:rsidRPr="00A9723C" w:rsidRDefault="00A9723C" w:rsidP="00A9723C">
      <w:pPr>
        <w:pStyle w:val="ListParagraph"/>
        <w:numPr>
          <w:ilvl w:val="0"/>
          <w:numId w:val="27"/>
        </w:numPr>
        <w:spacing w:line="360" w:lineRule="auto"/>
        <w:rPr>
          <w:rFonts w:ascii="Times New Roman" w:hAnsi="Times New Roman"/>
          <w:bCs/>
          <w:sz w:val="24"/>
          <w:szCs w:val="24"/>
        </w:rPr>
      </w:pPr>
      <w:r>
        <w:rPr>
          <w:rFonts w:ascii="Times New Roman" w:hAnsi="Times New Roman"/>
          <w:bCs/>
          <w:sz w:val="24"/>
          <w:szCs w:val="24"/>
        </w:rPr>
        <w:t>The garment being made</w:t>
      </w:r>
    </w:p>
    <w:p w14:paraId="0E3659B3" w14:textId="77777777" w:rsidR="004267FC" w:rsidRDefault="004267FC" w:rsidP="004267FC">
      <w:pPr>
        <w:spacing w:line="360" w:lineRule="auto"/>
        <w:jc w:val="center"/>
        <w:rPr>
          <w:rFonts w:ascii="Times New Roman" w:hAnsi="Times New Roman"/>
          <w:b/>
          <w:bCs/>
          <w:sz w:val="24"/>
          <w:szCs w:val="24"/>
        </w:rPr>
      </w:pPr>
    </w:p>
    <w:p w14:paraId="4D5D72D6" w14:textId="77777777" w:rsidR="008419C4" w:rsidRDefault="008419C4" w:rsidP="004267FC">
      <w:pPr>
        <w:spacing w:line="360" w:lineRule="auto"/>
        <w:jc w:val="center"/>
        <w:rPr>
          <w:rFonts w:ascii="Times New Roman" w:hAnsi="Times New Roman"/>
          <w:b/>
          <w:bCs/>
          <w:sz w:val="24"/>
          <w:szCs w:val="24"/>
        </w:rPr>
      </w:pPr>
    </w:p>
    <w:p w14:paraId="709F72A0" w14:textId="77777777" w:rsidR="008419C4" w:rsidRDefault="008419C4" w:rsidP="004267FC">
      <w:pPr>
        <w:spacing w:line="360" w:lineRule="auto"/>
        <w:jc w:val="center"/>
        <w:rPr>
          <w:rFonts w:ascii="Times New Roman" w:hAnsi="Times New Roman"/>
          <w:b/>
          <w:bCs/>
          <w:sz w:val="24"/>
          <w:szCs w:val="24"/>
        </w:rPr>
      </w:pPr>
    </w:p>
    <w:p w14:paraId="22922F38" w14:textId="77777777" w:rsidR="008419C4" w:rsidRDefault="008419C4" w:rsidP="004267FC">
      <w:pPr>
        <w:spacing w:line="360" w:lineRule="auto"/>
        <w:jc w:val="center"/>
        <w:rPr>
          <w:rFonts w:ascii="Times New Roman" w:hAnsi="Times New Roman"/>
          <w:b/>
          <w:bCs/>
          <w:sz w:val="24"/>
          <w:szCs w:val="24"/>
        </w:rPr>
      </w:pPr>
    </w:p>
    <w:p w14:paraId="4301252B" w14:textId="1F74E84C" w:rsidR="00A9723C" w:rsidRPr="004267FC" w:rsidRDefault="004267FC" w:rsidP="004267FC">
      <w:pPr>
        <w:spacing w:line="360" w:lineRule="auto"/>
        <w:jc w:val="center"/>
        <w:rPr>
          <w:rFonts w:ascii="Times New Roman" w:hAnsi="Times New Roman"/>
          <w:b/>
          <w:bCs/>
          <w:sz w:val="24"/>
          <w:szCs w:val="24"/>
        </w:rPr>
      </w:pPr>
      <w:r w:rsidRPr="004267FC">
        <w:rPr>
          <w:rFonts w:ascii="Times New Roman" w:hAnsi="Times New Roman"/>
          <w:b/>
          <w:bCs/>
          <w:sz w:val="24"/>
          <w:szCs w:val="24"/>
        </w:rPr>
        <w:lastRenderedPageBreak/>
        <w:t>LESSON EIGHT</w:t>
      </w:r>
    </w:p>
    <w:p w14:paraId="7EFF33D8" w14:textId="212716D6" w:rsidR="004267FC" w:rsidRPr="004267FC" w:rsidRDefault="004267FC" w:rsidP="004267FC">
      <w:pPr>
        <w:spacing w:line="360" w:lineRule="auto"/>
        <w:jc w:val="center"/>
        <w:rPr>
          <w:rFonts w:ascii="Times New Roman" w:hAnsi="Times New Roman"/>
          <w:b/>
          <w:bCs/>
          <w:sz w:val="24"/>
          <w:szCs w:val="24"/>
          <w:u w:val="single"/>
        </w:rPr>
      </w:pPr>
      <w:r w:rsidRPr="004267FC">
        <w:rPr>
          <w:rFonts w:ascii="Times New Roman" w:hAnsi="Times New Roman"/>
          <w:b/>
          <w:bCs/>
          <w:sz w:val="24"/>
          <w:szCs w:val="24"/>
          <w:u w:val="single"/>
        </w:rPr>
        <w:t>EDGE FINISHING</w:t>
      </w:r>
    </w:p>
    <w:p w14:paraId="630064C7" w14:textId="75F7C013" w:rsidR="004267FC" w:rsidRDefault="004267FC" w:rsidP="004267FC">
      <w:pPr>
        <w:spacing w:line="360" w:lineRule="auto"/>
        <w:ind w:firstLine="720"/>
        <w:rPr>
          <w:rFonts w:ascii="Times New Roman" w:hAnsi="Times New Roman"/>
          <w:bCs/>
          <w:sz w:val="24"/>
          <w:szCs w:val="24"/>
        </w:rPr>
      </w:pPr>
      <w:r w:rsidRPr="00F96CE6">
        <w:rPr>
          <w:rFonts w:ascii="Times New Roman" w:hAnsi="Times New Roman"/>
          <w:bCs/>
          <w:sz w:val="24"/>
          <w:szCs w:val="24"/>
          <w:u w:val="single"/>
        </w:rPr>
        <w:t>Edge finishing</w:t>
      </w:r>
      <w:r>
        <w:rPr>
          <w:rFonts w:ascii="Times New Roman" w:hAnsi="Times New Roman"/>
          <w:bCs/>
          <w:sz w:val="24"/>
          <w:szCs w:val="24"/>
        </w:rPr>
        <w:t xml:space="preserve"> is the process of neatening the raw edge of garments. The edge finishing processes include pinking, over-casting, edge-sti</w:t>
      </w:r>
      <w:r w:rsidR="00F96CE6">
        <w:rPr>
          <w:rFonts w:ascii="Times New Roman" w:hAnsi="Times New Roman"/>
          <w:bCs/>
          <w:sz w:val="24"/>
          <w:szCs w:val="24"/>
        </w:rPr>
        <w:t>t</w:t>
      </w:r>
      <w:r>
        <w:rPr>
          <w:rFonts w:ascii="Times New Roman" w:hAnsi="Times New Roman"/>
          <w:bCs/>
          <w:sz w:val="24"/>
          <w:szCs w:val="24"/>
        </w:rPr>
        <w:t xml:space="preserve">ching, </w:t>
      </w:r>
      <w:r w:rsidR="00F96CE6">
        <w:rPr>
          <w:rFonts w:ascii="Times New Roman" w:hAnsi="Times New Roman"/>
          <w:bCs/>
          <w:sz w:val="24"/>
          <w:szCs w:val="24"/>
        </w:rPr>
        <w:t>zigzag</w:t>
      </w:r>
      <w:r>
        <w:rPr>
          <w:rFonts w:ascii="Times New Roman" w:hAnsi="Times New Roman"/>
          <w:bCs/>
          <w:sz w:val="24"/>
          <w:szCs w:val="24"/>
        </w:rPr>
        <w:t xml:space="preserve"> finish, bond finishing, hem, lace finishing.</w:t>
      </w:r>
    </w:p>
    <w:p w14:paraId="3C90A17F" w14:textId="32246C6D" w:rsidR="00F96CE6" w:rsidRDefault="00F96CE6" w:rsidP="004267FC">
      <w:pPr>
        <w:spacing w:line="360" w:lineRule="auto"/>
        <w:ind w:firstLine="720"/>
        <w:rPr>
          <w:rFonts w:ascii="Times New Roman" w:hAnsi="Times New Roman"/>
          <w:bCs/>
          <w:sz w:val="24"/>
          <w:szCs w:val="24"/>
        </w:rPr>
      </w:pPr>
      <w:r w:rsidRPr="00F96CE6">
        <w:rPr>
          <w:rFonts w:ascii="Times New Roman" w:hAnsi="Times New Roman"/>
          <w:bCs/>
          <w:sz w:val="24"/>
          <w:szCs w:val="24"/>
          <w:u w:val="single"/>
        </w:rPr>
        <w:t>Hem:</w:t>
      </w:r>
      <w:r>
        <w:rPr>
          <w:rFonts w:ascii="Times New Roman" w:hAnsi="Times New Roman"/>
          <w:bCs/>
          <w:sz w:val="24"/>
          <w:szCs w:val="24"/>
        </w:rPr>
        <w:t xml:space="preserve"> A hem is usually made by folding the edge of a garment to the wrong side twice and sew (machine or hand sewing).</w:t>
      </w:r>
    </w:p>
    <w:p w14:paraId="370E1410" w14:textId="4C1CD723" w:rsidR="00F96CE6" w:rsidRDefault="00F96CE6" w:rsidP="004267FC">
      <w:pPr>
        <w:spacing w:line="360" w:lineRule="auto"/>
        <w:ind w:firstLine="720"/>
        <w:rPr>
          <w:rFonts w:ascii="Times New Roman" w:hAnsi="Times New Roman"/>
          <w:bCs/>
          <w:sz w:val="24"/>
          <w:szCs w:val="24"/>
        </w:rPr>
      </w:pPr>
      <w:r w:rsidRPr="00F96CE6">
        <w:rPr>
          <w:rFonts w:ascii="Times New Roman" w:hAnsi="Times New Roman"/>
          <w:bCs/>
          <w:sz w:val="24"/>
          <w:szCs w:val="24"/>
          <w:u w:val="single"/>
        </w:rPr>
        <w:t>Lace:</w:t>
      </w:r>
      <w:r>
        <w:rPr>
          <w:rFonts w:ascii="Times New Roman" w:hAnsi="Times New Roman"/>
          <w:bCs/>
          <w:sz w:val="24"/>
          <w:szCs w:val="24"/>
        </w:rPr>
        <w:t xml:space="preserve"> Lace is used to decorate the edge of garment</w:t>
      </w:r>
    </w:p>
    <w:p w14:paraId="09762938" w14:textId="3CA9F164" w:rsidR="00F96CE6" w:rsidRPr="00F96CE6" w:rsidRDefault="00F96CE6" w:rsidP="00F96CE6">
      <w:pPr>
        <w:spacing w:line="360" w:lineRule="auto"/>
        <w:rPr>
          <w:rFonts w:ascii="Times New Roman" w:hAnsi="Times New Roman"/>
          <w:b/>
          <w:bCs/>
          <w:sz w:val="24"/>
          <w:szCs w:val="24"/>
          <w:u w:val="single"/>
        </w:rPr>
      </w:pPr>
      <w:r w:rsidRPr="00F96CE6">
        <w:rPr>
          <w:rFonts w:ascii="Times New Roman" w:hAnsi="Times New Roman"/>
          <w:b/>
          <w:bCs/>
          <w:sz w:val="24"/>
          <w:szCs w:val="24"/>
          <w:u w:val="single"/>
        </w:rPr>
        <w:t>Uses of edge finishing</w:t>
      </w:r>
    </w:p>
    <w:p w14:paraId="52AFC874" w14:textId="5063D9CF" w:rsidR="00F96CE6" w:rsidRDefault="00F96CE6" w:rsidP="00F96CE6">
      <w:pPr>
        <w:pStyle w:val="ListParagraph"/>
        <w:numPr>
          <w:ilvl w:val="0"/>
          <w:numId w:val="28"/>
        </w:numPr>
        <w:spacing w:line="360" w:lineRule="auto"/>
        <w:rPr>
          <w:rFonts w:ascii="Times New Roman" w:hAnsi="Times New Roman"/>
          <w:bCs/>
          <w:sz w:val="24"/>
          <w:szCs w:val="24"/>
        </w:rPr>
      </w:pPr>
      <w:r>
        <w:rPr>
          <w:rFonts w:ascii="Times New Roman" w:hAnsi="Times New Roman"/>
          <w:bCs/>
          <w:sz w:val="24"/>
          <w:szCs w:val="24"/>
        </w:rPr>
        <w:t>To decorate an edge</w:t>
      </w:r>
    </w:p>
    <w:p w14:paraId="7A0296E5" w14:textId="0E7F243F" w:rsidR="00F96CE6" w:rsidRDefault="00F96CE6" w:rsidP="00F96CE6">
      <w:pPr>
        <w:pStyle w:val="ListParagraph"/>
        <w:numPr>
          <w:ilvl w:val="0"/>
          <w:numId w:val="28"/>
        </w:numPr>
        <w:spacing w:line="360" w:lineRule="auto"/>
        <w:rPr>
          <w:rFonts w:ascii="Times New Roman" w:hAnsi="Times New Roman"/>
          <w:bCs/>
          <w:sz w:val="24"/>
          <w:szCs w:val="24"/>
        </w:rPr>
      </w:pPr>
      <w:r>
        <w:rPr>
          <w:rFonts w:ascii="Times New Roman" w:hAnsi="Times New Roman"/>
          <w:bCs/>
          <w:sz w:val="24"/>
          <w:szCs w:val="24"/>
        </w:rPr>
        <w:t>To neaten the edge of a garment</w:t>
      </w:r>
    </w:p>
    <w:p w14:paraId="214FD3DA" w14:textId="4D2762AB" w:rsidR="00F96CE6" w:rsidRDefault="00F96CE6" w:rsidP="00F96CE6">
      <w:pPr>
        <w:pStyle w:val="ListParagraph"/>
        <w:numPr>
          <w:ilvl w:val="0"/>
          <w:numId w:val="28"/>
        </w:numPr>
        <w:spacing w:line="360" w:lineRule="auto"/>
        <w:rPr>
          <w:rFonts w:ascii="Times New Roman" w:hAnsi="Times New Roman"/>
          <w:bCs/>
          <w:sz w:val="24"/>
          <w:szCs w:val="24"/>
        </w:rPr>
      </w:pPr>
      <w:r>
        <w:rPr>
          <w:rFonts w:ascii="Times New Roman" w:hAnsi="Times New Roman"/>
          <w:bCs/>
          <w:sz w:val="24"/>
          <w:szCs w:val="24"/>
        </w:rPr>
        <w:t xml:space="preserve">To secure the edge and prevent fraying </w:t>
      </w:r>
    </w:p>
    <w:p w14:paraId="7B012710" w14:textId="79A93818" w:rsidR="00F96CE6" w:rsidRPr="00F96CE6" w:rsidRDefault="00F96CE6" w:rsidP="00F96CE6">
      <w:pPr>
        <w:spacing w:line="360" w:lineRule="auto"/>
        <w:rPr>
          <w:rFonts w:ascii="Times New Roman" w:hAnsi="Times New Roman"/>
          <w:b/>
          <w:bCs/>
          <w:sz w:val="24"/>
          <w:szCs w:val="24"/>
          <w:u w:val="single"/>
        </w:rPr>
      </w:pPr>
      <w:r w:rsidRPr="00F96CE6">
        <w:rPr>
          <w:rFonts w:ascii="Times New Roman" w:hAnsi="Times New Roman"/>
          <w:b/>
          <w:bCs/>
          <w:sz w:val="24"/>
          <w:szCs w:val="24"/>
          <w:u w:val="single"/>
        </w:rPr>
        <w:t>Uses of hem</w:t>
      </w:r>
    </w:p>
    <w:p w14:paraId="79A63E19" w14:textId="1CA26CB2" w:rsidR="00F96CE6" w:rsidRDefault="00F96CE6" w:rsidP="00F96CE6">
      <w:pPr>
        <w:pStyle w:val="ListParagraph"/>
        <w:numPr>
          <w:ilvl w:val="0"/>
          <w:numId w:val="29"/>
        </w:numPr>
        <w:spacing w:line="360" w:lineRule="auto"/>
        <w:rPr>
          <w:rFonts w:ascii="Times New Roman" w:hAnsi="Times New Roman"/>
          <w:bCs/>
          <w:sz w:val="24"/>
          <w:szCs w:val="24"/>
        </w:rPr>
      </w:pPr>
      <w:r>
        <w:rPr>
          <w:rFonts w:ascii="Times New Roman" w:hAnsi="Times New Roman"/>
          <w:bCs/>
          <w:sz w:val="24"/>
          <w:szCs w:val="24"/>
        </w:rPr>
        <w:t>It helps the garment to hang well</w:t>
      </w:r>
    </w:p>
    <w:p w14:paraId="4426B960" w14:textId="79E01CB0" w:rsidR="00F96CE6" w:rsidRDefault="00F96CE6" w:rsidP="00F96CE6">
      <w:pPr>
        <w:pStyle w:val="ListParagraph"/>
        <w:numPr>
          <w:ilvl w:val="0"/>
          <w:numId w:val="29"/>
        </w:numPr>
        <w:spacing w:line="360" w:lineRule="auto"/>
        <w:rPr>
          <w:rFonts w:ascii="Times New Roman" w:hAnsi="Times New Roman"/>
          <w:bCs/>
          <w:sz w:val="24"/>
          <w:szCs w:val="24"/>
        </w:rPr>
      </w:pPr>
      <w:r>
        <w:rPr>
          <w:rFonts w:ascii="Times New Roman" w:hAnsi="Times New Roman"/>
          <w:bCs/>
          <w:sz w:val="24"/>
          <w:szCs w:val="24"/>
        </w:rPr>
        <w:t>It is used to finish the raw edge of a garment</w:t>
      </w:r>
    </w:p>
    <w:p w14:paraId="5AFB6860" w14:textId="0217D2F7" w:rsidR="00F96CE6" w:rsidRPr="00F96CE6" w:rsidRDefault="00F96CE6" w:rsidP="00F96CE6">
      <w:pPr>
        <w:pStyle w:val="ListParagraph"/>
        <w:numPr>
          <w:ilvl w:val="0"/>
          <w:numId w:val="29"/>
        </w:numPr>
        <w:spacing w:line="360" w:lineRule="auto"/>
        <w:rPr>
          <w:rFonts w:ascii="Times New Roman" w:hAnsi="Times New Roman"/>
          <w:bCs/>
          <w:sz w:val="24"/>
          <w:szCs w:val="24"/>
        </w:rPr>
      </w:pPr>
      <w:r>
        <w:rPr>
          <w:rFonts w:ascii="Times New Roman" w:hAnsi="Times New Roman"/>
          <w:bCs/>
          <w:sz w:val="24"/>
          <w:szCs w:val="24"/>
        </w:rPr>
        <w:t>It improves the style and appearance of a garment</w:t>
      </w:r>
    </w:p>
    <w:p w14:paraId="6F21BE6C" w14:textId="77777777" w:rsidR="00C35FAE" w:rsidRDefault="00C35FAE" w:rsidP="002B2FD7">
      <w:pPr>
        <w:spacing w:line="360" w:lineRule="auto"/>
        <w:jc w:val="center"/>
        <w:rPr>
          <w:rFonts w:ascii="Times New Roman" w:hAnsi="Times New Roman"/>
          <w:b/>
          <w:bCs/>
          <w:sz w:val="24"/>
          <w:szCs w:val="24"/>
        </w:rPr>
      </w:pPr>
    </w:p>
    <w:p w14:paraId="306BF6E7" w14:textId="3FFED749" w:rsidR="00DD1AFF" w:rsidRPr="00DD1AFF" w:rsidRDefault="00DD1AFF" w:rsidP="002B2FD7">
      <w:pPr>
        <w:spacing w:line="360" w:lineRule="auto"/>
        <w:jc w:val="center"/>
        <w:rPr>
          <w:rFonts w:ascii="Times New Roman" w:hAnsi="Times New Roman"/>
          <w:b/>
          <w:bCs/>
          <w:sz w:val="24"/>
          <w:szCs w:val="24"/>
        </w:rPr>
      </w:pPr>
      <w:r w:rsidRPr="00DD1AFF">
        <w:rPr>
          <w:rFonts w:ascii="Times New Roman" w:hAnsi="Times New Roman"/>
          <w:b/>
          <w:bCs/>
          <w:sz w:val="24"/>
          <w:szCs w:val="24"/>
        </w:rPr>
        <w:t>LESSON NINE</w:t>
      </w:r>
    </w:p>
    <w:p w14:paraId="2A03CCE1" w14:textId="539B6771" w:rsidR="00C8554C" w:rsidRPr="00DD1AFF" w:rsidRDefault="00C8554C" w:rsidP="002B2FD7">
      <w:pPr>
        <w:spacing w:line="360" w:lineRule="auto"/>
        <w:jc w:val="center"/>
        <w:rPr>
          <w:rFonts w:ascii="Times New Roman" w:hAnsi="Times New Roman"/>
          <w:b/>
          <w:bCs/>
          <w:sz w:val="24"/>
          <w:szCs w:val="24"/>
          <w:u w:val="single"/>
        </w:rPr>
      </w:pPr>
      <w:r w:rsidRPr="00DD1AFF">
        <w:rPr>
          <w:rFonts w:ascii="Times New Roman" w:hAnsi="Times New Roman"/>
          <w:b/>
          <w:bCs/>
          <w:sz w:val="24"/>
          <w:szCs w:val="24"/>
          <w:u w:val="single"/>
        </w:rPr>
        <w:t>ARRANGEMENT OF FULLNESS</w:t>
      </w:r>
    </w:p>
    <w:p w14:paraId="6ED7A508" w14:textId="78E08AB1" w:rsidR="00C8554C"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Fullness are essential garment styles which allows for ease of movement in a well fitted garment.</w:t>
      </w:r>
    </w:p>
    <w:p w14:paraId="61E3272E" w14:textId="013413A0" w:rsidR="00C8554C" w:rsidRPr="000951A6" w:rsidRDefault="00C8554C" w:rsidP="002B2FD7">
      <w:pPr>
        <w:spacing w:line="360" w:lineRule="auto"/>
        <w:jc w:val="both"/>
        <w:rPr>
          <w:rFonts w:ascii="Times New Roman" w:hAnsi="Times New Roman"/>
          <w:b/>
          <w:bCs/>
          <w:sz w:val="24"/>
          <w:szCs w:val="24"/>
        </w:rPr>
      </w:pPr>
      <w:r w:rsidRPr="000951A6">
        <w:rPr>
          <w:rFonts w:ascii="Times New Roman" w:hAnsi="Times New Roman"/>
          <w:b/>
          <w:bCs/>
          <w:sz w:val="24"/>
          <w:szCs w:val="24"/>
        </w:rPr>
        <w:t>Disposal of Fullness</w:t>
      </w:r>
    </w:p>
    <w:p w14:paraId="6262F28A" w14:textId="5F9D3E2B" w:rsidR="00C8554C"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This means various methods of controlling fullness in order to give shape, fit and appearance.</w:t>
      </w:r>
    </w:p>
    <w:p w14:paraId="08FF8861" w14:textId="391EB03B"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b/>
          <w:bCs/>
          <w:sz w:val="24"/>
          <w:szCs w:val="24"/>
        </w:rPr>
        <w:t xml:space="preserve">Reasons for Arranging Fullness </w:t>
      </w:r>
    </w:p>
    <w:p w14:paraId="4E1FA876" w14:textId="195E4BC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To accommodate the curves of the figure</w:t>
      </w:r>
    </w:p>
    <w:p w14:paraId="2F8E8BB0" w14:textId="1AAD4B2D"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To provide decoration.</w:t>
      </w:r>
    </w:p>
    <w:p w14:paraId="0A91AA18" w14:textId="2E4823BD"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b/>
          <w:bCs/>
          <w:sz w:val="24"/>
          <w:szCs w:val="24"/>
        </w:rPr>
        <w:t>Ways of Arranging Fullness</w:t>
      </w:r>
    </w:p>
    <w:p w14:paraId="11371551" w14:textId="79A1508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Darts</w:t>
      </w:r>
    </w:p>
    <w:p w14:paraId="0939798E" w14:textId="6568C333"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Tucks</w:t>
      </w:r>
    </w:p>
    <w:p w14:paraId="7CF8E7BE" w14:textId="48729ACD"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3. Gathers</w:t>
      </w:r>
    </w:p>
    <w:p w14:paraId="73DF55D6" w14:textId="6BB6AA04"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lastRenderedPageBreak/>
        <w:t>4. Shirring/smocking</w:t>
      </w:r>
    </w:p>
    <w:p w14:paraId="59ECEFA5" w14:textId="4DEC975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5. Frills and Ruffles</w:t>
      </w:r>
    </w:p>
    <w:p w14:paraId="68B2A390" w14:textId="546D6E6A"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6. Pleats</w:t>
      </w:r>
    </w:p>
    <w:p w14:paraId="2839AB73" w14:textId="165EA5A0" w:rsidR="00C8554C" w:rsidRPr="000951A6" w:rsidRDefault="00C8554C" w:rsidP="002B2FD7">
      <w:pPr>
        <w:spacing w:before="240" w:line="360" w:lineRule="auto"/>
        <w:jc w:val="both"/>
        <w:rPr>
          <w:rFonts w:ascii="Times New Roman" w:hAnsi="Times New Roman"/>
          <w:sz w:val="24"/>
          <w:szCs w:val="24"/>
        </w:rPr>
      </w:pPr>
      <w:r w:rsidRPr="000951A6">
        <w:rPr>
          <w:rFonts w:ascii="Times New Roman" w:hAnsi="Times New Roman"/>
          <w:sz w:val="24"/>
          <w:szCs w:val="24"/>
        </w:rPr>
        <w:t xml:space="preserve">1. </w:t>
      </w:r>
      <w:r w:rsidRPr="000951A6">
        <w:rPr>
          <w:rFonts w:ascii="Times New Roman" w:hAnsi="Times New Roman"/>
          <w:b/>
          <w:bCs/>
          <w:sz w:val="24"/>
          <w:szCs w:val="24"/>
        </w:rPr>
        <w:t xml:space="preserve">DARTS: </w:t>
      </w:r>
      <w:r w:rsidRPr="000951A6">
        <w:rPr>
          <w:rFonts w:ascii="Times New Roman" w:hAnsi="Times New Roman"/>
          <w:sz w:val="24"/>
          <w:szCs w:val="24"/>
        </w:rPr>
        <w:t>Darts are triangular folds of fabrics stitched to tapered point of garment. It is usually constructed on the wrong side.</w:t>
      </w:r>
    </w:p>
    <w:p w14:paraId="47730FFA" w14:textId="057727E2"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b/>
          <w:bCs/>
          <w:sz w:val="24"/>
          <w:szCs w:val="24"/>
        </w:rPr>
        <w:t>Darts Positions</w:t>
      </w:r>
    </w:p>
    <w:p w14:paraId="2438C250" w14:textId="0BD5D955"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Waist</w:t>
      </w:r>
    </w:p>
    <w:p w14:paraId="30833E65" w14:textId="1A23A02B"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 xml:space="preserve">2. </w:t>
      </w:r>
      <w:r w:rsidR="007F3BC1" w:rsidRPr="000951A6">
        <w:rPr>
          <w:rFonts w:ascii="Times New Roman" w:hAnsi="Times New Roman"/>
          <w:sz w:val="24"/>
          <w:szCs w:val="24"/>
        </w:rPr>
        <w:t>Wrist (</w:t>
      </w:r>
      <w:r w:rsidRPr="000951A6">
        <w:rPr>
          <w:rFonts w:ascii="Times New Roman" w:hAnsi="Times New Roman"/>
          <w:sz w:val="24"/>
          <w:szCs w:val="24"/>
        </w:rPr>
        <w:t>Elbow)</w:t>
      </w:r>
    </w:p>
    <w:p w14:paraId="35FD7F89" w14:textId="7CF4396F"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3. Underbust</w:t>
      </w:r>
    </w:p>
    <w:p w14:paraId="59127240" w14:textId="406EDAF1"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4. Neckline</w:t>
      </w:r>
    </w:p>
    <w:p w14:paraId="33B5E608" w14:textId="7777777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5. Shoulder</w:t>
      </w:r>
    </w:p>
    <w:p w14:paraId="64468025" w14:textId="7777777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6. Back neck</w:t>
      </w:r>
    </w:p>
    <w:p w14:paraId="7FAEF0F7" w14:textId="7CE1D15C"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7. Underarm</w:t>
      </w:r>
    </w:p>
    <w:p w14:paraId="755F38A6" w14:textId="07B0BE82"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b/>
          <w:bCs/>
          <w:sz w:val="24"/>
          <w:szCs w:val="24"/>
        </w:rPr>
        <w:t>Types of Darts</w:t>
      </w:r>
    </w:p>
    <w:p w14:paraId="610D417F" w14:textId="5945D3DB"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Front and back shoulder darts: To accommodate bust and shoulder bone</w:t>
      </w:r>
    </w:p>
    <w:p w14:paraId="54969574" w14:textId="618FDD95"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 xml:space="preserve">2. Back neck: To </w:t>
      </w:r>
      <w:r w:rsidR="007F3BC1" w:rsidRPr="000951A6">
        <w:rPr>
          <w:rFonts w:ascii="Times New Roman" w:hAnsi="Times New Roman"/>
          <w:sz w:val="24"/>
          <w:szCs w:val="24"/>
        </w:rPr>
        <w:t>accommodate</w:t>
      </w:r>
      <w:r w:rsidRPr="000951A6">
        <w:rPr>
          <w:rFonts w:ascii="Times New Roman" w:hAnsi="Times New Roman"/>
          <w:sz w:val="24"/>
          <w:szCs w:val="24"/>
        </w:rPr>
        <w:t xml:space="preserve"> nape shaping</w:t>
      </w:r>
    </w:p>
    <w:p w14:paraId="2FF067B2" w14:textId="727D479E"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 xml:space="preserve">3. Under arm darts: To </w:t>
      </w:r>
      <w:r w:rsidR="007F3BC1" w:rsidRPr="000951A6">
        <w:rPr>
          <w:rFonts w:ascii="Times New Roman" w:hAnsi="Times New Roman"/>
          <w:sz w:val="24"/>
          <w:szCs w:val="24"/>
        </w:rPr>
        <w:t>accommodate</w:t>
      </w:r>
      <w:r w:rsidRPr="000951A6">
        <w:rPr>
          <w:rFonts w:ascii="Times New Roman" w:hAnsi="Times New Roman"/>
          <w:sz w:val="24"/>
          <w:szCs w:val="24"/>
        </w:rPr>
        <w:t xml:space="preserve"> bust shaping</w:t>
      </w:r>
    </w:p>
    <w:p w14:paraId="34C6E85D" w14:textId="0676AAB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4. Elbow darts in long or three-quarter length sleeve</w:t>
      </w:r>
    </w:p>
    <w:p w14:paraId="4DCD0350" w14:textId="0E928519"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5. Waist darts: To reveal the real shape of the waist and accommodate bust.</w:t>
      </w:r>
    </w:p>
    <w:p w14:paraId="4D04F17F" w14:textId="1CC4DB60"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6. French dart: This incorporate the underarm and waist darts into one</w:t>
      </w:r>
    </w:p>
    <w:p w14:paraId="51B18262" w14:textId="4031A2E6" w:rsidR="00C8554C" w:rsidRPr="000951A6" w:rsidRDefault="00BE5E47" w:rsidP="002B2FD7">
      <w:pPr>
        <w:spacing w:after="0" w:line="360" w:lineRule="auto"/>
        <w:jc w:val="both"/>
        <w:rPr>
          <w:rFonts w:ascii="Times New Roman" w:hAnsi="Times New Roman"/>
          <w:sz w:val="24"/>
          <w:szCs w:val="24"/>
        </w:rPr>
      </w:pPr>
      <w:r w:rsidRPr="000951A6">
        <w:rPr>
          <w:rFonts w:ascii="Times New Roman" w:hAnsi="Times New Roman"/>
          <w:noProof/>
          <w:sz w:val="24"/>
          <w:szCs w:val="24"/>
          <w:lang w:eastAsia="en-US"/>
        </w:rPr>
        <w:drawing>
          <wp:anchor distT="0" distB="0" distL="114300" distR="114300" simplePos="0" relativeHeight="251653120" behindDoc="0" locked="0" layoutInCell="1" allowOverlap="1" wp14:anchorId="4560C4E2" wp14:editId="266EFC6E">
            <wp:simplePos x="0" y="0"/>
            <wp:positionH relativeFrom="margin">
              <wp:posOffset>4476115</wp:posOffset>
            </wp:positionH>
            <wp:positionV relativeFrom="page">
              <wp:posOffset>712470</wp:posOffset>
            </wp:positionV>
            <wp:extent cx="2212340" cy="2233930"/>
            <wp:effectExtent l="8255" t="0" r="5715" b="5715"/>
            <wp:wrapTopAndBottom/>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preferRelativeResize="0">
                      <a:picLocks/>
                    </pic:cNvPicPr>
                  </pic:nvPicPr>
                  <pic:blipFill>
                    <a:blip r:embed="rId7">
                      <a:extLst>
                        <a:ext uri="{28A0092B-C50C-407E-A947-70E740481C1C}">
                          <a14:useLocalDpi xmlns:a14="http://schemas.microsoft.com/office/drawing/2010/main" val="0"/>
                        </a:ext>
                      </a:extLst>
                    </a:blip>
                    <a:srcRect l="3519" t="237" r="5182" b="5975"/>
                    <a:stretch>
                      <a:fillRect/>
                    </a:stretch>
                  </pic:blipFill>
                  <pic:spPr bwMode="auto">
                    <a:xfrm rot="5400000">
                      <a:off x="0" y="0"/>
                      <a:ext cx="2212340"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1A6">
        <w:rPr>
          <w:rFonts w:ascii="Times New Roman" w:hAnsi="Times New Roman"/>
          <w:noProof/>
          <w:sz w:val="24"/>
          <w:szCs w:val="24"/>
          <w:lang w:eastAsia="en-US"/>
        </w:rPr>
        <w:drawing>
          <wp:anchor distT="0" distB="0" distL="114300" distR="114300" simplePos="0" relativeHeight="251654144" behindDoc="0" locked="0" layoutInCell="1" allowOverlap="1" wp14:anchorId="342DE5BE" wp14:editId="09C35A61">
            <wp:simplePos x="0" y="0"/>
            <wp:positionH relativeFrom="page">
              <wp:posOffset>419100</wp:posOffset>
            </wp:positionH>
            <wp:positionV relativeFrom="page">
              <wp:posOffset>866775</wp:posOffset>
            </wp:positionV>
            <wp:extent cx="2426335" cy="1916430"/>
            <wp:effectExtent l="0" t="0" r="0" b="7620"/>
            <wp:wrapTopAndBottom/>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preferRelativeResize="0">
                      <a:picLocks/>
                    </pic:cNvPicPr>
                  </pic:nvPicPr>
                  <pic:blipFill>
                    <a:blip r:embed="rId8">
                      <a:extLst>
                        <a:ext uri="{28A0092B-C50C-407E-A947-70E740481C1C}">
                          <a14:useLocalDpi xmlns:a14="http://schemas.microsoft.com/office/drawing/2010/main" val="0"/>
                        </a:ext>
                      </a:extLst>
                    </a:blip>
                    <a:srcRect l="-4410" t="587" r="-2586" b="66296"/>
                    <a:stretch>
                      <a:fillRect/>
                    </a:stretch>
                  </pic:blipFill>
                  <pic:spPr bwMode="auto">
                    <a:xfrm>
                      <a:off x="0" y="0"/>
                      <a:ext cx="2426335" cy="1916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1A6">
        <w:rPr>
          <w:rFonts w:ascii="Times New Roman" w:hAnsi="Times New Roman"/>
          <w:noProof/>
          <w:sz w:val="24"/>
          <w:szCs w:val="24"/>
          <w:lang w:eastAsia="en-US"/>
        </w:rPr>
        <w:drawing>
          <wp:anchor distT="0" distB="0" distL="114300" distR="114300" simplePos="0" relativeHeight="251652096" behindDoc="0" locked="0" layoutInCell="1" allowOverlap="1" wp14:anchorId="0DB408BD" wp14:editId="7D6E05BD">
            <wp:simplePos x="0" y="0"/>
            <wp:positionH relativeFrom="margin">
              <wp:posOffset>2543175</wp:posOffset>
            </wp:positionH>
            <wp:positionV relativeFrom="page">
              <wp:posOffset>904875</wp:posOffset>
            </wp:positionV>
            <wp:extent cx="1762125" cy="1878330"/>
            <wp:effectExtent l="0" t="0" r="9525" b="7620"/>
            <wp:wrapTopAndBottom/>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preferRelativeResize="0">
                      <a:picLocks/>
                    </pic:cNvPicPr>
                  </pic:nvPicPr>
                  <pic:blipFill>
                    <a:blip r:embed="rId9">
                      <a:extLst>
                        <a:ext uri="{28A0092B-C50C-407E-A947-70E740481C1C}">
                          <a14:useLocalDpi xmlns:a14="http://schemas.microsoft.com/office/drawing/2010/main" val="0"/>
                        </a:ext>
                      </a:extLst>
                    </a:blip>
                    <a:srcRect t="10208" r="-2292" b="8333"/>
                    <a:stretch>
                      <a:fillRect/>
                    </a:stretch>
                  </pic:blipFill>
                  <pic:spPr bwMode="auto">
                    <a:xfrm>
                      <a:off x="0" y="0"/>
                      <a:ext cx="1762125" cy="187833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54C" w:rsidRPr="000951A6">
        <w:rPr>
          <w:rFonts w:ascii="Times New Roman" w:hAnsi="Times New Roman"/>
          <w:sz w:val="24"/>
          <w:szCs w:val="24"/>
        </w:rPr>
        <w:t xml:space="preserve">7. Skirt darts: To </w:t>
      </w:r>
      <w:r w:rsidR="007F3BC1" w:rsidRPr="000951A6">
        <w:rPr>
          <w:rFonts w:ascii="Times New Roman" w:hAnsi="Times New Roman"/>
          <w:sz w:val="24"/>
          <w:szCs w:val="24"/>
        </w:rPr>
        <w:t>accommodate</w:t>
      </w:r>
      <w:r w:rsidR="00C8554C" w:rsidRPr="000951A6">
        <w:rPr>
          <w:rFonts w:ascii="Times New Roman" w:hAnsi="Times New Roman"/>
          <w:sz w:val="24"/>
          <w:szCs w:val="24"/>
        </w:rPr>
        <w:t xml:space="preserve"> hip shaping.</w:t>
      </w:r>
    </w:p>
    <w:p w14:paraId="21E3BD00" w14:textId="4D5C25BE" w:rsidR="00C8554C"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b/>
          <w:bCs/>
          <w:sz w:val="24"/>
          <w:szCs w:val="24"/>
        </w:rPr>
        <w:t xml:space="preserve">Guidelines for making Darts </w:t>
      </w:r>
    </w:p>
    <w:p w14:paraId="38D662D8" w14:textId="089FF66D"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Start stitching from the wider end of the fabric to a sharp point. The last three stitches must be exactly on the fold. This helps to eliminate bulge or pleats in the dart area.</w:t>
      </w:r>
    </w:p>
    <w:p w14:paraId="5AA6A0E7" w14:textId="41CFB438" w:rsidR="007F3BC1"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Double-pointed darts are similarly stitched to single-pointed darts.</w:t>
      </w:r>
    </w:p>
    <w:p w14:paraId="469960FF" w14:textId="2D2148E9" w:rsidR="00C8554C"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b/>
          <w:bCs/>
          <w:sz w:val="24"/>
          <w:szCs w:val="24"/>
        </w:rPr>
        <w:lastRenderedPageBreak/>
        <w:t>How to make a Dart</w:t>
      </w:r>
    </w:p>
    <w:p w14:paraId="052AFD4B" w14:textId="2A9E973A" w:rsidR="00C8554C"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 xml:space="preserve">i. Fold the material so that the </w:t>
      </w:r>
      <w:r w:rsidR="007F3BC1" w:rsidRPr="000951A6">
        <w:rPr>
          <w:rFonts w:ascii="Times New Roman" w:hAnsi="Times New Roman"/>
          <w:sz w:val="24"/>
          <w:szCs w:val="24"/>
        </w:rPr>
        <w:t>right-side</w:t>
      </w:r>
      <w:r w:rsidRPr="000951A6">
        <w:rPr>
          <w:rFonts w:ascii="Times New Roman" w:hAnsi="Times New Roman"/>
          <w:sz w:val="24"/>
          <w:szCs w:val="24"/>
        </w:rPr>
        <w:t xml:space="preserve"> face and the pattern lines of the darts are together.</w:t>
      </w:r>
    </w:p>
    <w:p w14:paraId="5D43D3E0" w14:textId="7F8B3A17" w:rsidR="00C8554C"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ii. Pin and tack the dart on the pattern line</w:t>
      </w:r>
    </w:p>
    <w:p w14:paraId="0E2429F8" w14:textId="685396B7" w:rsidR="00C8554C"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iii. Stitch from the broad and towards the point bringing the stitching right off the fold. Sew off or knot the ends of the thread.</w:t>
      </w:r>
    </w:p>
    <w:p w14:paraId="1C6AD0A9" w14:textId="0EEDA111" w:rsidR="00C8554C"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iv. Press the dart to one side of the stitching or cut along fold to within 2cm of the point and open the turn.</w:t>
      </w:r>
    </w:p>
    <w:p w14:paraId="48D39466" w14:textId="407476EF"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b/>
          <w:bCs/>
          <w:sz w:val="24"/>
          <w:szCs w:val="24"/>
        </w:rPr>
        <w:t>Reasons/Importance of Dart</w:t>
      </w:r>
    </w:p>
    <w:p w14:paraId="77F0DEF3" w14:textId="7B759952"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To control fullness</w:t>
      </w:r>
    </w:p>
    <w:p w14:paraId="6EA5FE92" w14:textId="4B14FE54"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To decorate garment</w:t>
      </w:r>
    </w:p>
    <w:p w14:paraId="71240F43" w14:textId="492A5BF4"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3. To accommodate figure curves</w:t>
      </w:r>
    </w:p>
    <w:p w14:paraId="0F6A70A8" w14:textId="4A901858"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4. To create firm look especially the skirt</w:t>
      </w:r>
    </w:p>
    <w:p w14:paraId="0170A57E" w14:textId="3F06F082"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5. It helps fabric the fit the shape of the woman body</w:t>
      </w:r>
    </w:p>
    <w:p w14:paraId="598978B0" w14:textId="52BE520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6. It gives good fitting and shape to the finished garment.</w:t>
      </w:r>
    </w:p>
    <w:p w14:paraId="09E7CE56" w14:textId="3600E1DC" w:rsidR="00C8554C" w:rsidRPr="000951A6" w:rsidRDefault="00C8554C" w:rsidP="002B2FD7">
      <w:pPr>
        <w:spacing w:line="360" w:lineRule="auto"/>
        <w:jc w:val="both"/>
        <w:rPr>
          <w:rFonts w:ascii="Times New Roman" w:hAnsi="Times New Roman"/>
          <w:sz w:val="24"/>
          <w:szCs w:val="24"/>
        </w:rPr>
      </w:pPr>
    </w:p>
    <w:p w14:paraId="1CE36261" w14:textId="62367513" w:rsidR="00C8554C" w:rsidRPr="000951A6" w:rsidRDefault="00BE5E47" w:rsidP="002B2FD7">
      <w:pPr>
        <w:spacing w:before="240" w:after="0" w:line="360" w:lineRule="auto"/>
        <w:jc w:val="both"/>
        <w:rPr>
          <w:rFonts w:ascii="Times New Roman" w:hAnsi="Times New Roman"/>
          <w:b/>
          <w:bCs/>
          <w:sz w:val="24"/>
          <w:szCs w:val="24"/>
        </w:rPr>
      </w:pPr>
      <w:r w:rsidRPr="000951A6">
        <w:rPr>
          <w:rFonts w:ascii="Times New Roman" w:hAnsi="Times New Roman"/>
          <w:noProof/>
          <w:sz w:val="24"/>
          <w:szCs w:val="24"/>
          <w:lang w:eastAsia="en-US"/>
        </w:rPr>
        <w:drawing>
          <wp:anchor distT="0" distB="0" distL="114300" distR="114300" simplePos="0" relativeHeight="251657216" behindDoc="0" locked="0" layoutInCell="1" allowOverlap="1" wp14:anchorId="2DF9E3E5" wp14:editId="0905BFCB">
            <wp:simplePos x="0" y="0"/>
            <wp:positionH relativeFrom="margin">
              <wp:posOffset>1976755</wp:posOffset>
            </wp:positionH>
            <wp:positionV relativeFrom="margin">
              <wp:posOffset>7477125</wp:posOffset>
            </wp:positionV>
            <wp:extent cx="2904490" cy="1661160"/>
            <wp:effectExtent l="0" t="0" r="0" b="0"/>
            <wp:wrapTopAndBottom/>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preferRelativeResize="0">
                      <a:picLocks/>
                    </pic:cNvPicPr>
                  </pic:nvPicPr>
                  <pic:blipFill>
                    <a:blip r:embed="rId10">
                      <a:extLst>
                        <a:ext uri="{28A0092B-C50C-407E-A947-70E740481C1C}">
                          <a14:useLocalDpi xmlns:a14="http://schemas.microsoft.com/office/drawing/2010/main" val="0"/>
                        </a:ext>
                      </a:extLst>
                    </a:blip>
                    <a:srcRect l="3200" t="1457" r="133" b="57068"/>
                    <a:stretch>
                      <a:fillRect/>
                    </a:stretch>
                  </pic:blipFill>
                  <pic:spPr bwMode="auto">
                    <a:xfrm>
                      <a:off x="0" y="0"/>
                      <a:ext cx="2904490" cy="1661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1A6">
        <w:rPr>
          <w:rFonts w:ascii="Times New Roman" w:hAnsi="Times New Roman"/>
          <w:noProof/>
          <w:sz w:val="24"/>
          <w:szCs w:val="24"/>
          <w:lang w:eastAsia="en-US"/>
        </w:rPr>
        <w:drawing>
          <wp:anchor distT="0" distB="0" distL="114300" distR="114300" simplePos="0" relativeHeight="251656192" behindDoc="0" locked="0" layoutInCell="1" allowOverlap="1" wp14:anchorId="60B66DF0" wp14:editId="5B3B324E">
            <wp:simplePos x="0" y="0"/>
            <wp:positionH relativeFrom="page">
              <wp:posOffset>304800</wp:posOffset>
            </wp:positionH>
            <wp:positionV relativeFrom="page">
              <wp:posOffset>7972425</wp:posOffset>
            </wp:positionV>
            <wp:extent cx="1935480" cy="1564640"/>
            <wp:effectExtent l="0" t="0" r="7620" b="0"/>
            <wp:wrapTopAndBottom/>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preferRelativeResize="0">
                      <a:picLocks/>
                    </pic:cNvPicPr>
                  </pic:nvPicPr>
                  <pic:blipFill>
                    <a:blip r:embed="rId11">
                      <a:extLst>
                        <a:ext uri="{28A0092B-C50C-407E-A947-70E740481C1C}">
                          <a14:useLocalDpi xmlns:a14="http://schemas.microsoft.com/office/drawing/2010/main" val="0"/>
                        </a:ext>
                      </a:extLst>
                    </a:blip>
                    <a:srcRect l="1666" t="2916" r="966" b="58958"/>
                    <a:stretch>
                      <a:fillRect/>
                    </a:stretch>
                  </pic:blipFill>
                  <pic:spPr bwMode="auto">
                    <a:xfrm>
                      <a:off x="0" y="0"/>
                      <a:ext cx="1935480" cy="1564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1A6">
        <w:rPr>
          <w:rFonts w:ascii="Times New Roman" w:hAnsi="Times New Roman"/>
          <w:noProof/>
          <w:sz w:val="24"/>
          <w:szCs w:val="24"/>
          <w:lang w:eastAsia="en-US"/>
        </w:rPr>
        <w:drawing>
          <wp:anchor distT="0" distB="0" distL="114300" distR="114300" simplePos="0" relativeHeight="251655168" behindDoc="0" locked="0" layoutInCell="1" allowOverlap="1" wp14:anchorId="4D4ECB4C" wp14:editId="4AD26D7B">
            <wp:simplePos x="0" y="0"/>
            <wp:positionH relativeFrom="page">
              <wp:posOffset>5553075</wp:posOffset>
            </wp:positionH>
            <wp:positionV relativeFrom="margin">
              <wp:posOffset>7467600</wp:posOffset>
            </wp:positionV>
            <wp:extent cx="2065020" cy="1657350"/>
            <wp:effectExtent l="0" t="0" r="0" b="0"/>
            <wp:wrapTopAndBottom/>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preferRelativeResize="0">
                      <a:picLocks/>
                    </pic:cNvPicPr>
                  </pic:nvPicPr>
                  <pic:blipFill>
                    <a:blip r:embed="rId12">
                      <a:extLst>
                        <a:ext uri="{28A0092B-C50C-407E-A947-70E740481C1C}">
                          <a14:useLocalDpi xmlns:a14="http://schemas.microsoft.com/office/drawing/2010/main" val="0"/>
                        </a:ext>
                      </a:extLst>
                    </a:blip>
                    <a:srcRect t="1187" r="262" b="64091"/>
                    <a:stretch>
                      <a:fillRect/>
                    </a:stretch>
                  </pic:blipFill>
                  <pic:spPr bwMode="auto">
                    <a:xfrm>
                      <a:off x="0" y="0"/>
                      <a:ext cx="206502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54C" w:rsidRPr="000951A6">
        <w:rPr>
          <w:rFonts w:ascii="Times New Roman" w:hAnsi="Times New Roman"/>
          <w:sz w:val="24"/>
          <w:szCs w:val="24"/>
        </w:rPr>
        <w:t xml:space="preserve">2. </w:t>
      </w:r>
      <w:r w:rsidR="00C8554C" w:rsidRPr="000951A6">
        <w:rPr>
          <w:rFonts w:ascii="Times New Roman" w:hAnsi="Times New Roman"/>
          <w:b/>
          <w:bCs/>
          <w:sz w:val="24"/>
          <w:szCs w:val="24"/>
        </w:rPr>
        <w:t>PLEATS</w:t>
      </w:r>
    </w:p>
    <w:p w14:paraId="1561EEA1" w14:textId="0A0EB48C" w:rsidR="00D35400"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 xml:space="preserve">A pleat is a fold of fabric designed to give extra width in garments. It </w:t>
      </w:r>
      <w:r w:rsidR="007F3BC1" w:rsidRPr="000951A6">
        <w:rPr>
          <w:rFonts w:ascii="Times New Roman" w:hAnsi="Times New Roman"/>
          <w:sz w:val="24"/>
          <w:szCs w:val="24"/>
        </w:rPr>
        <w:t>consists</w:t>
      </w:r>
      <w:r w:rsidRPr="000951A6">
        <w:rPr>
          <w:rFonts w:ascii="Times New Roman" w:hAnsi="Times New Roman"/>
          <w:sz w:val="24"/>
          <w:szCs w:val="24"/>
        </w:rPr>
        <w:t xml:space="preserve"> of three layers of fabrics, so for each pleat, three times its own width of fabric must be allowed. For example, for each 5cm pleat 15cm fabric is required. Pleats </w:t>
      </w:r>
      <w:r w:rsidR="007F3BC1" w:rsidRPr="000951A6">
        <w:rPr>
          <w:rFonts w:ascii="Times New Roman" w:hAnsi="Times New Roman"/>
          <w:sz w:val="24"/>
          <w:szCs w:val="24"/>
        </w:rPr>
        <w:t>provide fullness</w:t>
      </w:r>
      <w:r w:rsidRPr="000951A6">
        <w:rPr>
          <w:rFonts w:ascii="Times New Roman" w:hAnsi="Times New Roman"/>
          <w:sz w:val="24"/>
          <w:szCs w:val="24"/>
        </w:rPr>
        <w:t xml:space="preserve"> evenly all around.</w:t>
      </w:r>
    </w:p>
    <w:p w14:paraId="2EFBAC6F" w14:textId="703C7EBB" w:rsidR="00C8554C"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b/>
          <w:bCs/>
          <w:sz w:val="24"/>
          <w:szCs w:val="24"/>
        </w:rPr>
        <w:t>Kinds of pleats</w:t>
      </w:r>
    </w:p>
    <w:p w14:paraId="0812DF37" w14:textId="4BEA835A"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Knife pleats</w:t>
      </w:r>
    </w:p>
    <w:p w14:paraId="5709FFFE" w14:textId="3501F5AB"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Box pleat</w:t>
      </w:r>
    </w:p>
    <w:p w14:paraId="35AEAA43" w14:textId="7BCB738D"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3. Inverted pleat</w:t>
      </w:r>
    </w:p>
    <w:p w14:paraId="08C690E7" w14:textId="77777777" w:rsidR="00C8554C" w:rsidRPr="000951A6" w:rsidRDefault="00C8554C" w:rsidP="002B2FD7">
      <w:pPr>
        <w:spacing w:line="360" w:lineRule="auto"/>
        <w:jc w:val="both"/>
        <w:rPr>
          <w:rFonts w:ascii="Times New Roman" w:hAnsi="Times New Roman"/>
          <w:sz w:val="24"/>
          <w:szCs w:val="24"/>
        </w:rPr>
      </w:pPr>
    </w:p>
    <w:p w14:paraId="6EB1840A" w14:textId="4E852DDC"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 xml:space="preserve">1. </w:t>
      </w:r>
      <w:r w:rsidRPr="000951A6">
        <w:rPr>
          <w:rFonts w:ascii="Times New Roman" w:hAnsi="Times New Roman"/>
          <w:b/>
          <w:bCs/>
          <w:sz w:val="24"/>
          <w:szCs w:val="24"/>
        </w:rPr>
        <w:t xml:space="preserve">Knife pleats: </w:t>
      </w:r>
      <w:r w:rsidRPr="000951A6">
        <w:rPr>
          <w:rFonts w:ascii="Times New Roman" w:hAnsi="Times New Roman"/>
          <w:sz w:val="24"/>
          <w:szCs w:val="24"/>
        </w:rPr>
        <w:t xml:space="preserve">This have the folds facing </w:t>
      </w:r>
      <w:r w:rsidR="007F3BC1" w:rsidRPr="000951A6">
        <w:rPr>
          <w:rFonts w:ascii="Times New Roman" w:hAnsi="Times New Roman"/>
          <w:sz w:val="24"/>
          <w:szCs w:val="24"/>
        </w:rPr>
        <w:t>one (</w:t>
      </w:r>
      <w:r w:rsidRPr="000951A6">
        <w:rPr>
          <w:rFonts w:ascii="Times New Roman" w:hAnsi="Times New Roman"/>
          <w:sz w:val="24"/>
          <w:szCs w:val="24"/>
        </w:rPr>
        <w:t>the same) direction.</w:t>
      </w:r>
    </w:p>
    <w:p w14:paraId="2F1F5C2A" w14:textId="16C6C245"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sz w:val="24"/>
          <w:szCs w:val="24"/>
        </w:rPr>
        <w:lastRenderedPageBreak/>
        <w:t xml:space="preserve">2.  </w:t>
      </w:r>
      <w:r w:rsidRPr="000951A6">
        <w:rPr>
          <w:rFonts w:ascii="Times New Roman" w:hAnsi="Times New Roman"/>
          <w:b/>
          <w:bCs/>
          <w:sz w:val="24"/>
          <w:szCs w:val="24"/>
        </w:rPr>
        <w:t>Box pleats:</w:t>
      </w:r>
      <w:r w:rsidR="00A501C3" w:rsidRPr="000951A6">
        <w:rPr>
          <w:rFonts w:ascii="Times New Roman" w:hAnsi="Times New Roman"/>
          <w:b/>
          <w:bCs/>
          <w:sz w:val="24"/>
          <w:szCs w:val="24"/>
        </w:rPr>
        <w:t xml:space="preserve"> </w:t>
      </w:r>
      <w:r w:rsidRPr="000951A6">
        <w:rPr>
          <w:rFonts w:ascii="Times New Roman" w:hAnsi="Times New Roman"/>
          <w:sz w:val="24"/>
          <w:szCs w:val="24"/>
        </w:rPr>
        <w:t>Box pleat is two knife pleats backing each other.</w:t>
      </w:r>
    </w:p>
    <w:p w14:paraId="4674BF99" w14:textId="77777777" w:rsidR="00A333C8" w:rsidRPr="000951A6" w:rsidRDefault="00C8554C" w:rsidP="002B2FD7">
      <w:pPr>
        <w:spacing w:line="360" w:lineRule="auto"/>
        <w:jc w:val="both"/>
        <w:rPr>
          <w:rFonts w:ascii="Times New Roman" w:hAnsi="Times New Roman"/>
          <w:b/>
          <w:bCs/>
          <w:sz w:val="24"/>
          <w:szCs w:val="24"/>
        </w:rPr>
      </w:pPr>
      <w:r w:rsidRPr="000951A6">
        <w:rPr>
          <w:rFonts w:ascii="Times New Roman" w:hAnsi="Times New Roman"/>
          <w:sz w:val="24"/>
          <w:szCs w:val="24"/>
        </w:rPr>
        <w:t xml:space="preserve">3. </w:t>
      </w:r>
      <w:r w:rsidRPr="000951A6">
        <w:rPr>
          <w:rFonts w:ascii="Times New Roman" w:hAnsi="Times New Roman"/>
          <w:b/>
          <w:bCs/>
          <w:sz w:val="24"/>
          <w:szCs w:val="24"/>
        </w:rPr>
        <w:t>Inverted pleats:</w:t>
      </w:r>
      <w:r w:rsidR="00A501C3" w:rsidRPr="000951A6">
        <w:rPr>
          <w:rFonts w:ascii="Times New Roman" w:hAnsi="Times New Roman"/>
          <w:b/>
          <w:bCs/>
          <w:sz w:val="24"/>
          <w:szCs w:val="24"/>
        </w:rPr>
        <w:t xml:space="preserve"> </w:t>
      </w:r>
      <w:r w:rsidRPr="000951A6">
        <w:rPr>
          <w:rFonts w:ascii="Times New Roman" w:hAnsi="Times New Roman"/>
          <w:sz w:val="24"/>
          <w:szCs w:val="24"/>
        </w:rPr>
        <w:t xml:space="preserve">Inverted pleats </w:t>
      </w:r>
      <w:r w:rsidR="007F3BC1" w:rsidRPr="000951A6">
        <w:rPr>
          <w:rFonts w:ascii="Times New Roman" w:hAnsi="Times New Roman"/>
          <w:sz w:val="24"/>
          <w:szCs w:val="24"/>
        </w:rPr>
        <w:t>refer</w:t>
      </w:r>
      <w:r w:rsidRPr="000951A6">
        <w:rPr>
          <w:rFonts w:ascii="Times New Roman" w:hAnsi="Times New Roman"/>
          <w:sz w:val="24"/>
          <w:szCs w:val="24"/>
        </w:rPr>
        <w:t xml:space="preserve"> to two knife pleats meeting i.e. two knife pleats facing each other to meet on the right side. It is otherwise called </w:t>
      </w:r>
      <w:r w:rsidRPr="000951A6">
        <w:rPr>
          <w:rFonts w:ascii="Times New Roman" w:hAnsi="Times New Roman"/>
          <w:b/>
          <w:bCs/>
          <w:sz w:val="24"/>
          <w:szCs w:val="24"/>
        </w:rPr>
        <w:t>kissing pleats.</w:t>
      </w:r>
    </w:p>
    <w:p w14:paraId="601F28C5" w14:textId="3444977F"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b/>
          <w:bCs/>
          <w:sz w:val="24"/>
          <w:szCs w:val="24"/>
        </w:rPr>
        <w:t>Reason for Pleats</w:t>
      </w:r>
    </w:p>
    <w:p w14:paraId="266BF21F" w14:textId="08A57E6E"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It provides fullness</w:t>
      </w:r>
    </w:p>
    <w:p w14:paraId="16345FF6" w14:textId="2B3AE7A6"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It is used to decorate clothes</w:t>
      </w:r>
    </w:p>
    <w:p w14:paraId="58C7FED5" w14:textId="3FC57706" w:rsidR="007F3BC1"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3. They serve as style feature</w:t>
      </w:r>
    </w:p>
    <w:p w14:paraId="7D5F6071" w14:textId="71D73BCB" w:rsidR="00C8554C"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b/>
          <w:bCs/>
          <w:sz w:val="24"/>
          <w:szCs w:val="24"/>
        </w:rPr>
        <w:t>3. TUCKS</w:t>
      </w:r>
    </w:p>
    <w:p w14:paraId="4F03CFC7" w14:textId="7062ACAF" w:rsidR="00C8554C"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Tucks are folds of fabrics lying parallel or horizontal to each other. They can be used for shaping garments for adults and children, usually on the right side of garment.</w:t>
      </w:r>
    </w:p>
    <w:p w14:paraId="6046E187" w14:textId="6A7E938A"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b/>
          <w:bCs/>
          <w:sz w:val="24"/>
          <w:szCs w:val="24"/>
        </w:rPr>
        <w:t>Uses of Tucks</w:t>
      </w:r>
    </w:p>
    <w:p w14:paraId="1A46E8E3" w14:textId="7B1587A8"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a. For decoration</w:t>
      </w:r>
    </w:p>
    <w:p w14:paraId="2D611512" w14:textId="33DCDCAD"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 xml:space="preserve">b. They </w:t>
      </w:r>
      <w:r w:rsidR="007E5754" w:rsidRPr="000951A6">
        <w:rPr>
          <w:rFonts w:ascii="Times New Roman" w:hAnsi="Times New Roman"/>
          <w:sz w:val="24"/>
          <w:szCs w:val="24"/>
        </w:rPr>
        <w:t>dispose (</w:t>
      </w:r>
      <w:r w:rsidRPr="000951A6">
        <w:rPr>
          <w:rFonts w:ascii="Times New Roman" w:hAnsi="Times New Roman"/>
          <w:sz w:val="24"/>
          <w:szCs w:val="24"/>
        </w:rPr>
        <w:t>get rid of) fullness and introduce shaping e.g. Tucks at the shoulders of a bodice</w:t>
      </w:r>
    </w:p>
    <w:p w14:paraId="00722DC2" w14:textId="279DEE18"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c. They serve as style feature</w:t>
      </w:r>
    </w:p>
    <w:p w14:paraId="37521344" w14:textId="62166034"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d. It adds bodices to thin fabrics</w:t>
      </w:r>
    </w:p>
    <w:p w14:paraId="62B9DC7D" w14:textId="2D2F37A5"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e. It adds design to plain fabrics</w:t>
      </w:r>
    </w:p>
    <w:p w14:paraId="0F4C82FA" w14:textId="5C92B303"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f. It can be used to hide joining in fabric</w:t>
      </w:r>
    </w:p>
    <w:p w14:paraId="14AF17D2" w14:textId="56D1AE47" w:rsidR="007E5754"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sz w:val="24"/>
          <w:szCs w:val="24"/>
        </w:rPr>
        <w:t>g. It provides extra width in garment.</w:t>
      </w:r>
      <w:r w:rsidRPr="000951A6">
        <w:rPr>
          <w:rFonts w:ascii="Times New Roman" w:hAnsi="Times New Roman"/>
          <w:b/>
          <w:bCs/>
          <w:sz w:val="24"/>
          <w:szCs w:val="24"/>
        </w:rPr>
        <w:t xml:space="preserve"> </w:t>
      </w:r>
    </w:p>
    <w:p w14:paraId="3B40F684" w14:textId="43CCC97A" w:rsidR="00C8554C"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b/>
          <w:bCs/>
          <w:sz w:val="24"/>
          <w:szCs w:val="24"/>
        </w:rPr>
        <w:t xml:space="preserve">  How to make Tucks</w:t>
      </w:r>
    </w:p>
    <w:p w14:paraId="463DED82" w14:textId="3DA394D3"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Fold the material with the wrong side facing</w:t>
      </w:r>
    </w:p>
    <w:p w14:paraId="50CD7FF9" w14:textId="63C5642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Make small running stitch to fix the tuck at an even distance</w:t>
      </w:r>
    </w:p>
    <w:p w14:paraId="76B354F0" w14:textId="4502F8B4"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3. Work the stitches with the side upper most which will show when the tucks are pressed</w:t>
      </w:r>
    </w:p>
    <w:p w14:paraId="58CE6117" w14:textId="4FB25D0B" w:rsidR="00C8554C" w:rsidRPr="000951A6" w:rsidRDefault="00913530" w:rsidP="002B2FD7">
      <w:pPr>
        <w:spacing w:after="0" w:line="360" w:lineRule="auto"/>
        <w:jc w:val="both"/>
        <w:rPr>
          <w:rFonts w:ascii="Times New Roman" w:hAnsi="Times New Roman"/>
          <w:sz w:val="24"/>
          <w:szCs w:val="24"/>
        </w:rPr>
      </w:pPr>
      <w:r w:rsidRPr="000951A6">
        <w:rPr>
          <w:rFonts w:ascii="Times New Roman" w:hAnsi="Times New Roman"/>
          <w:noProof/>
          <w:sz w:val="24"/>
          <w:szCs w:val="24"/>
          <w:lang w:eastAsia="en-US"/>
        </w:rPr>
        <w:drawing>
          <wp:anchor distT="0" distB="0" distL="114300" distR="114300" simplePos="0" relativeHeight="251658240" behindDoc="0" locked="0" layoutInCell="1" allowOverlap="1" wp14:anchorId="6B466224" wp14:editId="0B6EB506">
            <wp:simplePos x="0" y="0"/>
            <wp:positionH relativeFrom="margin">
              <wp:align>left</wp:align>
            </wp:positionH>
            <wp:positionV relativeFrom="page">
              <wp:posOffset>6991350</wp:posOffset>
            </wp:positionV>
            <wp:extent cx="2388870" cy="1804670"/>
            <wp:effectExtent l="0" t="0" r="0" b="5080"/>
            <wp:wrapTopAndBottom/>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preferRelativeResize="0">
                      <a:picLocks/>
                    </pic:cNvPicPr>
                  </pic:nvPicPr>
                  <pic:blipFill>
                    <a:blip r:embed="rId13">
                      <a:extLst>
                        <a:ext uri="{28A0092B-C50C-407E-A947-70E740481C1C}">
                          <a14:useLocalDpi xmlns:a14="http://schemas.microsoft.com/office/drawing/2010/main" val="0"/>
                        </a:ext>
                      </a:extLst>
                    </a:blip>
                    <a:srcRect t="2560" r="9784" b="46310"/>
                    <a:stretch>
                      <a:fillRect/>
                    </a:stretch>
                  </pic:blipFill>
                  <pic:spPr bwMode="auto">
                    <a:xfrm>
                      <a:off x="0" y="0"/>
                      <a:ext cx="2388870"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54C" w:rsidRPr="000951A6">
        <w:rPr>
          <w:rFonts w:ascii="Times New Roman" w:hAnsi="Times New Roman"/>
          <w:sz w:val="24"/>
          <w:szCs w:val="24"/>
        </w:rPr>
        <w:t>4. When all tucks are stitched, press them in position.</w:t>
      </w:r>
    </w:p>
    <w:p w14:paraId="006F8A66" w14:textId="04ECCF69" w:rsidR="00C8554C" w:rsidRPr="000951A6" w:rsidRDefault="00C8554C" w:rsidP="002B2FD7">
      <w:pPr>
        <w:spacing w:line="360" w:lineRule="auto"/>
        <w:jc w:val="both"/>
        <w:rPr>
          <w:rFonts w:ascii="Times New Roman" w:hAnsi="Times New Roman"/>
          <w:sz w:val="24"/>
          <w:szCs w:val="24"/>
        </w:rPr>
      </w:pPr>
    </w:p>
    <w:p w14:paraId="0BDDA984" w14:textId="51BCF389" w:rsidR="00913530" w:rsidRPr="000951A6" w:rsidRDefault="00913530" w:rsidP="002B2FD7">
      <w:pPr>
        <w:spacing w:line="360" w:lineRule="auto"/>
        <w:jc w:val="both"/>
        <w:rPr>
          <w:rFonts w:ascii="Times New Roman" w:hAnsi="Times New Roman"/>
          <w:sz w:val="24"/>
          <w:szCs w:val="24"/>
        </w:rPr>
      </w:pPr>
    </w:p>
    <w:p w14:paraId="58D7ACA7" w14:textId="77777777" w:rsidR="00913530" w:rsidRPr="000951A6" w:rsidRDefault="00913530" w:rsidP="002B2FD7">
      <w:pPr>
        <w:spacing w:line="360" w:lineRule="auto"/>
        <w:jc w:val="both"/>
        <w:rPr>
          <w:rFonts w:ascii="Times New Roman" w:hAnsi="Times New Roman"/>
          <w:sz w:val="24"/>
          <w:szCs w:val="24"/>
        </w:rPr>
      </w:pPr>
    </w:p>
    <w:p w14:paraId="521D12C4" w14:textId="3E1BB137"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sz w:val="24"/>
          <w:szCs w:val="24"/>
        </w:rPr>
        <w:t>4.</w:t>
      </w:r>
      <w:r w:rsidRPr="000951A6">
        <w:rPr>
          <w:rFonts w:ascii="Times New Roman" w:hAnsi="Times New Roman"/>
          <w:b/>
          <w:bCs/>
          <w:sz w:val="24"/>
          <w:szCs w:val="24"/>
        </w:rPr>
        <w:t xml:space="preserve"> GATHERS</w:t>
      </w:r>
    </w:p>
    <w:p w14:paraId="477FD3AE" w14:textId="7CD7F99F" w:rsidR="00D35400"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Gathers are soft folds of fabrics formed by the fabric fit into a pre-determined area.</w:t>
      </w:r>
    </w:p>
    <w:p w14:paraId="1C85084A" w14:textId="4F056C30"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b/>
          <w:bCs/>
          <w:sz w:val="24"/>
          <w:szCs w:val="24"/>
        </w:rPr>
        <w:t>Positions of Gathers</w:t>
      </w:r>
    </w:p>
    <w:p w14:paraId="369BB0A3" w14:textId="0C2DCF2D"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i. Around waist</w:t>
      </w:r>
    </w:p>
    <w:p w14:paraId="0DD42812" w14:textId="5472EDF5"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ii. Yoke lines</w:t>
      </w:r>
    </w:p>
    <w:p w14:paraId="1F11FFA0" w14:textId="7777777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iii. Waistlines</w:t>
      </w:r>
    </w:p>
    <w:p w14:paraId="108862BD" w14:textId="7777777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iv. Neck lines</w:t>
      </w:r>
    </w:p>
    <w:p w14:paraId="5B409652" w14:textId="7777777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v. Upper and lower edges of sleeves.</w:t>
      </w:r>
    </w:p>
    <w:p w14:paraId="57D3A154" w14:textId="770FB4B2"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 xml:space="preserve">If light weight fabric is used, allow approximately twice the width for gathering and if heavy weight fabric is used, allow approximately one and half times the width for the gathering as is required for the finished width. </w:t>
      </w:r>
    </w:p>
    <w:p w14:paraId="6CE0EFAD" w14:textId="77777777" w:rsidR="00C8554C"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b/>
          <w:bCs/>
          <w:sz w:val="24"/>
          <w:szCs w:val="24"/>
        </w:rPr>
        <w:t>How to work gathers</w:t>
      </w:r>
    </w:p>
    <w:p w14:paraId="0C57A9BA" w14:textId="7777777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By hand</w:t>
      </w:r>
    </w:p>
    <w:p w14:paraId="7C428C88" w14:textId="59B70003"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By machin</w:t>
      </w:r>
      <w:r w:rsidR="00EC3F60" w:rsidRPr="000951A6">
        <w:rPr>
          <w:rFonts w:ascii="Times New Roman" w:hAnsi="Times New Roman"/>
          <w:sz w:val="24"/>
          <w:szCs w:val="24"/>
        </w:rPr>
        <w:t>e</w:t>
      </w:r>
    </w:p>
    <w:p w14:paraId="20163153" w14:textId="77777777" w:rsidR="00C8554C"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sz w:val="24"/>
          <w:szCs w:val="24"/>
        </w:rPr>
        <w:t xml:space="preserve">1. </w:t>
      </w:r>
      <w:r w:rsidRPr="000951A6">
        <w:rPr>
          <w:rFonts w:ascii="Times New Roman" w:hAnsi="Times New Roman"/>
          <w:b/>
          <w:bCs/>
          <w:sz w:val="24"/>
          <w:szCs w:val="24"/>
        </w:rPr>
        <w:t>By Hand:</w:t>
      </w:r>
    </w:p>
    <w:p w14:paraId="0E6EF0A2" w14:textId="77777777" w:rsidR="00A530BA" w:rsidRPr="000951A6" w:rsidRDefault="00C8554C" w:rsidP="002B2FD7">
      <w:pPr>
        <w:pStyle w:val="ListParagraph"/>
        <w:numPr>
          <w:ilvl w:val="0"/>
          <w:numId w:val="1"/>
        </w:numPr>
        <w:spacing w:line="360" w:lineRule="auto"/>
        <w:jc w:val="both"/>
        <w:rPr>
          <w:rFonts w:ascii="Times New Roman" w:hAnsi="Times New Roman"/>
          <w:sz w:val="24"/>
          <w:szCs w:val="24"/>
        </w:rPr>
      </w:pPr>
      <w:r w:rsidRPr="000951A6">
        <w:rPr>
          <w:rFonts w:ascii="Times New Roman" w:hAnsi="Times New Roman"/>
          <w:sz w:val="24"/>
          <w:szCs w:val="24"/>
        </w:rPr>
        <w:t>Use running stitch. Allow up to twice the width of material the ring as required for finished width.</w:t>
      </w:r>
    </w:p>
    <w:p w14:paraId="51122229" w14:textId="77777777" w:rsidR="00A530BA" w:rsidRPr="000951A6" w:rsidRDefault="00A530BA" w:rsidP="002B2FD7">
      <w:pPr>
        <w:pStyle w:val="ListParagraph"/>
        <w:numPr>
          <w:ilvl w:val="0"/>
          <w:numId w:val="1"/>
        </w:numPr>
        <w:spacing w:line="360" w:lineRule="auto"/>
        <w:jc w:val="both"/>
        <w:rPr>
          <w:rFonts w:ascii="Times New Roman" w:hAnsi="Times New Roman"/>
          <w:sz w:val="24"/>
          <w:szCs w:val="24"/>
        </w:rPr>
      </w:pPr>
      <w:r w:rsidRPr="000951A6">
        <w:rPr>
          <w:rFonts w:ascii="Times New Roman" w:hAnsi="Times New Roman"/>
          <w:sz w:val="24"/>
          <w:szCs w:val="24"/>
        </w:rPr>
        <w:t xml:space="preserve">Thread the needle and hold </w:t>
      </w:r>
      <w:r w:rsidR="00C8554C" w:rsidRPr="000951A6">
        <w:rPr>
          <w:rFonts w:ascii="Times New Roman" w:hAnsi="Times New Roman"/>
          <w:sz w:val="24"/>
          <w:szCs w:val="24"/>
        </w:rPr>
        <w:t>the fabric in place</w:t>
      </w:r>
    </w:p>
    <w:p w14:paraId="3FB55849" w14:textId="77777777" w:rsidR="00A530BA" w:rsidRPr="000951A6" w:rsidRDefault="00A530BA" w:rsidP="002B2FD7">
      <w:pPr>
        <w:pStyle w:val="ListParagraph"/>
        <w:numPr>
          <w:ilvl w:val="0"/>
          <w:numId w:val="1"/>
        </w:numPr>
        <w:spacing w:line="360" w:lineRule="auto"/>
        <w:jc w:val="both"/>
        <w:rPr>
          <w:rFonts w:ascii="Times New Roman" w:hAnsi="Times New Roman"/>
          <w:sz w:val="24"/>
          <w:szCs w:val="24"/>
        </w:rPr>
      </w:pPr>
      <w:r w:rsidRPr="000951A6">
        <w:rPr>
          <w:rFonts w:ascii="Times New Roman" w:hAnsi="Times New Roman"/>
          <w:sz w:val="24"/>
          <w:szCs w:val="24"/>
        </w:rPr>
        <w:t>Work t</w:t>
      </w:r>
      <w:r w:rsidR="00C8554C" w:rsidRPr="000951A6">
        <w:rPr>
          <w:rFonts w:ascii="Times New Roman" w:hAnsi="Times New Roman"/>
          <w:sz w:val="24"/>
          <w:szCs w:val="24"/>
        </w:rPr>
        <w:t>wo rows of running stitches, one on the pattern line and the other 6mm away in the turning</w:t>
      </w:r>
    </w:p>
    <w:p w14:paraId="2B08B6BF" w14:textId="77777777" w:rsidR="00A530BA" w:rsidRPr="000951A6" w:rsidRDefault="00A530BA" w:rsidP="002B2FD7">
      <w:pPr>
        <w:pStyle w:val="ListParagraph"/>
        <w:numPr>
          <w:ilvl w:val="0"/>
          <w:numId w:val="1"/>
        </w:numPr>
        <w:spacing w:line="360" w:lineRule="auto"/>
        <w:jc w:val="both"/>
        <w:rPr>
          <w:rFonts w:ascii="Times New Roman" w:hAnsi="Times New Roman"/>
          <w:sz w:val="24"/>
          <w:szCs w:val="24"/>
        </w:rPr>
      </w:pPr>
      <w:r w:rsidRPr="000951A6">
        <w:rPr>
          <w:rFonts w:ascii="Times New Roman" w:hAnsi="Times New Roman"/>
          <w:sz w:val="24"/>
          <w:szCs w:val="24"/>
        </w:rPr>
        <w:t>Pu</w:t>
      </w:r>
      <w:r w:rsidR="00C8554C" w:rsidRPr="000951A6">
        <w:rPr>
          <w:rFonts w:ascii="Times New Roman" w:hAnsi="Times New Roman"/>
          <w:sz w:val="24"/>
          <w:szCs w:val="24"/>
        </w:rPr>
        <w:t>ll up thread together and wind the thread to the required width</w:t>
      </w:r>
    </w:p>
    <w:p w14:paraId="08578925" w14:textId="77777777" w:rsidR="00A530BA" w:rsidRPr="000951A6" w:rsidRDefault="00A530BA" w:rsidP="002B2FD7">
      <w:pPr>
        <w:pStyle w:val="ListParagraph"/>
        <w:numPr>
          <w:ilvl w:val="0"/>
          <w:numId w:val="1"/>
        </w:numPr>
        <w:spacing w:line="360" w:lineRule="auto"/>
        <w:jc w:val="both"/>
        <w:rPr>
          <w:rFonts w:ascii="Times New Roman" w:hAnsi="Times New Roman"/>
          <w:sz w:val="24"/>
          <w:szCs w:val="24"/>
        </w:rPr>
      </w:pPr>
      <w:r w:rsidRPr="000951A6">
        <w:rPr>
          <w:rFonts w:ascii="Times New Roman" w:hAnsi="Times New Roman"/>
          <w:sz w:val="24"/>
          <w:szCs w:val="24"/>
        </w:rPr>
        <w:t>Pull gat</w:t>
      </w:r>
      <w:r w:rsidR="00C8554C" w:rsidRPr="000951A6">
        <w:rPr>
          <w:rFonts w:ascii="Times New Roman" w:hAnsi="Times New Roman"/>
          <w:sz w:val="24"/>
          <w:szCs w:val="24"/>
        </w:rPr>
        <w:t>hers until they are evenly distributed</w:t>
      </w:r>
    </w:p>
    <w:p w14:paraId="2134F60F" w14:textId="77777777" w:rsidR="00A530BA" w:rsidRPr="000951A6" w:rsidRDefault="00A530BA" w:rsidP="002B2FD7">
      <w:pPr>
        <w:pStyle w:val="ListParagraph"/>
        <w:numPr>
          <w:ilvl w:val="0"/>
          <w:numId w:val="1"/>
        </w:numPr>
        <w:spacing w:line="360" w:lineRule="auto"/>
        <w:jc w:val="both"/>
        <w:rPr>
          <w:rFonts w:ascii="Times New Roman" w:hAnsi="Times New Roman"/>
          <w:sz w:val="24"/>
          <w:szCs w:val="24"/>
        </w:rPr>
      </w:pPr>
      <w:r w:rsidRPr="000951A6">
        <w:rPr>
          <w:rFonts w:ascii="Times New Roman" w:hAnsi="Times New Roman"/>
          <w:sz w:val="24"/>
          <w:szCs w:val="24"/>
        </w:rPr>
        <w:t>Fa</w:t>
      </w:r>
      <w:r w:rsidR="00C8554C" w:rsidRPr="000951A6">
        <w:rPr>
          <w:rFonts w:ascii="Times New Roman" w:hAnsi="Times New Roman"/>
          <w:sz w:val="24"/>
          <w:szCs w:val="24"/>
        </w:rPr>
        <w:t>sten off each thread with a back stitch.</w:t>
      </w:r>
    </w:p>
    <w:p w14:paraId="07D057F9" w14:textId="73601830" w:rsidR="00C8554C"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sz w:val="24"/>
          <w:szCs w:val="24"/>
        </w:rPr>
        <w:t xml:space="preserve">2. </w:t>
      </w:r>
      <w:r w:rsidRPr="000951A6">
        <w:rPr>
          <w:rFonts w:ascii="Times New Roman" w:hAnsi="Times New Roman"/>
          <w:b/>
          <w:bCs/>
          <w:sz w:val="24"/>
          <w:szCs w:val="24"/>
        </w:rPr>
        <w:t xml:space="preserve">By Machine: </w:t>
      </w:r>
    </w:p>
    <w:p w14:paraId="5ECB999C" w14:textId="77777777" w:rsidR="00A530BA" w:rsidRPr="000951A6" w:rsidRDefault="00C8554C" w:rsidP="002B2FD7">
      <w:pPr>
        <w:pStyle w:val="ListParagraph"/>
        <w:numPr>
          <w:ilvl w:val="0"/>
          <w:numId w:val="2"/>
        </w:numPr>
        <w:spacing w:line="360" w:lineRule="auto"/>
        <w:jc w:val="both"/>
        <w:rPr>
          <w:rFonts w:ascii="Times New Roman" w:hAnsi="Times New Roman"/>
          <w:sz w:val="24"/>
          <w:szCs w:val="24"/>
        </w:rPr>
      </w:pPr>
      <w:r w:rsidRPr="000951A6">
        <w:rPr>
          <w:rFonts w:ascii="Times New Roman" w:hAnsi="Times New Roman"/>
          <w:sz w:val="24"/>
          <w:szCs w:val="24"/>
        </w:rPr>
        <w:t>Thread the machine in the usual way</w:t>
      </w:r>
    </w:p>
    <w:p w14:paraId="43D0F1AE" w14:textId="77777777" w:rsidR="00A530BA" w:rsidRPr="000951A6" w:rsidRDefault="00C8554C" w:rsidP="002B2FD7">
      <w:pPr>
        <w:pStyle w:val="ListParagraph"/>
        <w:numPr>
          <w:ilvl w:val="0"/>
          <w:numId w:val="2"/>
        </w:numPr>
        <w:spacing w:line="360" w:lineRule="auto"/>
        <w:jc w:val="both"/>
        <w:rPr>
          <w:rFonts w:ascii="Times New Roman" w:hAnsi="Times New Roman"/>
          <w:sz w:val="24"/>
          <w:szCs w:val="24"/>
        </w:rPr>
      </w:pPr>
      <w:r w:rsidRPr="000951A6">
        <w:rPr>
          <w:rFonts w:ascii="Times New Roman" w:hAnsi="Times New Roman"/>
          <w:sz w:val="24"/>
          <w:szCs w:val="24"/>
        </w:rPr>
        <w:t>Adjust the stitch to its longest length</w:t>
      </w:r>
    </w:p>
    <w:p w14:paraId="41D46B4A" w14:textId="48672EA3" w:rsidR="00A530BA" w:rsidRPr="000951A6" w:rsidRDefault="00A530BA" w:rsidP="002B2FD7">
      <w:pPr>
        <w:pStyle w:val="ListParagraph"/>
        <w:numPr>
          <w:ilvl w:val="0"/>
          <w:numId w:val="2"/>
        </w:numPr>
        <w:spacing w:line="360" w:lineRule="auto"/>
        <w:jc w:val="both"/>
        <w:rPr>
          <w:rFonts w:ascii="Times New Roman" w:hAnsi="Times New Roman"/>
          <w:sz w:val="24"/>
          <w:szCs w:val="24"/>
        </w:rPr>
      </w:pPr>
      <w:r w:rsidRPr="000951A6">
        <w:rPr>
          <w:rFonts w:ascii="Times New Roman" w:hAnsi="Times New Roman"/>
          <w:sz w:val="24"/>
          <w:szCs w:val="24"/>
        </w:rPr>
        <w:t xml:space="preserve">Work two rows of </w:t>
      </w:r>
      <w:r w:rsidR="00C8554C" w:rsidRPr="000951A6">
        <w:rPr>
          <w:rFonts w:ascii="Times New Roman" w:hAnsi="Times New Roman"/>
          <w:sz w:val="24"/>
          <w:szCs w:val="24"/>
        </w:rPr>
        <w:t>machine stitches</w:t>
      </w:r>
    </w:p>
    <w:p w14:paraId="0D24CFE0" w14:textId="77777777" w:rsidR="00A530BA" w:rsidRPr="000951A6" w:rsidRDefault="00A530BA" w:rsidP="002B2FD7">
      <w:pPr>
        <w:pStyle w:val="ListParagraph"/>
        <w:numPr>
          <w:ilvl w:val="0"/>
          <w:numId w:val="2"/>
        </w:numPr>
        <w:spacing w:line="360" w:lineRule="auto"/>
        <w:jc w:val="both"/>
        <w:rPr>
          <w:rFonts w:ascii="Times New Roman" w:hAnsi="Times New Roman"/>
          <w:sz w:val="24"/>
          <w:szCs w:val="24"/>
        </w:rPr>
      </w:pPr>
      <w:r w:rsidRPr="000951A6">
        <w:rPr>
          <w:rFonts w:ascii="Times New Roman" w:hAnsi="Times New Roman"/>
          <w:sz w:val="24"/>
          <w:szCs w:val="24"/>
        </w:rPr>
        <w:t>Fasten off beginning of each thread</w:t>
      </w:r>
    </w:p>
    <w:p w14:paraId="58477D9E" w14:textId="3E126052" w:rsidR="00A530BA" w:rsidRPr="000951A6" w:rsidRDefault="00A530BA" w:rsidP="002B2FD7">
      <w:pPr>
        <w:pStyle w:val="ListParagraph"/>
        <w:numPr>
          <w:ilvl w:val="0"/>
          <w:numId w:val="2"/>
        </w:numPr>
        <w:spacing w:after="0" w:line="360" w:lineRule="auto"/>
        <w:jc w:val="both"/>
        <w:rPr>
          <w:rFonts w:ascii="Times New Roman" w:hAnsi="Times New Roman"/>
          <w:sz w:val="24"/>
          <w:szCs w:val="24"/>
        </w:rPr>
      </w:pPr>
      <w:r w:rsidRPr="000951A6">
        <w:rPr>
          <w:rFonts w:ascii="Times New Roman" w:hAnsi="Times New Roman"/>
          <w:sz w:val="24"/>
          <w:szCs w:val="24"/>
        </w:rPr>
        <w:t xml:space="preserve">Draw up under-thread of </w:t>
      </w:r>
      <w:r w:rsidR="00C8554C" w:rsidRPr="000951A6">
        <w:rPr>
          <w:rFonts w:ascii="Times New Roman" w:hAnsi="Times New Roman"/>
          <w:sz w:val="24"/>
          <w:szCs w:val="24"/>
        </w:rPr>
        <w:t>both rows of gathering together and fasten off both threads.</w:t>
      </w:r>
    </w:p>
    <w:p w14:paraId="6AE3A326" w14:textId="77777777" w:rsidR="00EC3F60"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b/>
          <w:bCs/>
          <w:sz w:val="24"/>
          <w:szCs w:val="24"/>
        </w:rPr>
        <w:t xml:space="preserve">Uses of gathers </w:t>
      </w:r>
    </w:p>
    <w:p w14:paraId="584338C7" w14:textId="77777777" w:rsidR="00EC3F60"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It's a style feature</w:t>
      </w:r>
    </w:p>
    <w:p w14:paraId="4A86A516" w14:textId="2D7842E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It provides fullness</w:t>
      </w:r>
    </w:p>
    <w:p w14:paraId="5DAEA86D" w14:textId="7088BDE7"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3. It decorates garment</w:t>
      </w:r>
    </w:p>
    <w:p w14:paraId="10804B5F" w14:textId="452B446E" w:rsidR="00C8554C" w:rsidRPr="000951A6" w:rsidRDefault="00C8554C" w:rsidP="002B2FD7">
      <w:pPr>
        <w:spacing w:before="240" w:after="0" w:line="360" w:lineRule="auto"/>
        <w:jc w:val="both"/>
        <w:rPr>
          <w:rFonts w:ascii="Times New Roman" w:hAnsi="Times New Roman"/>
          <w:b/>
          <w:bCs/>
          <w:sz w:val="24"/>
          <w:szCs w:val="24"/>
        </w:rPr>
      </w:pPr>
      <w:r w:rsidRPr="000951A6">
        <w:rPr>
          <w:rFonts w:ascii="Times New Roman" w:hAnsi="Times New Roman"/>
          <w:sz w:val="24"/>
          <w:szCs w:val="24"/>
        </w:rPr>
        <w:lastRenderedPageBreak/>
        <w:t xml:space="preserve">5. </w:t>
      </w:r>
      <w:r w:rsidRPr="000951A6">
        <w:rPr>
          <w:rFonts w:ascii="Times New Roman" w:hAnsi="Times New Roman"/>
          <w:b/>
          <w:bCs/>
          <w:sz w:val="24"/>
          <w:szCs w:val="24"/>
        </w:rPr>
        <w:t>FRILLS/RUFFLES</w:t>
      </w:r>
    </w:p>
    <w:p w14:paraId="1527CABB" w14:textId="04DE9E93" w:rsidR="00C8554C"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This is a fabric strip cut and handled in a way as to produce fullness.</w:t>
      </w:r>
    </w:p>
    <w:p w14:paraId="329926BA" w14:textId="24C2C67E" w:rsidR="00C8554C" w:rsidRPr="000951A6" w:rsidRDefault="008419C4" w:rsidP="002B2FD7">
      <w:pPr>
        <w:spacing w:before="240" w:after="0" w:line="360" w:lineRule="auto"/>
        <w:jc w:val="both"/>
        <w:rPr>
          <w:rFonts w:ascii="Times New Roman" w:hAnsi="Times New Roman"/>
          <w:b/>
          <w:bCs/>
          <w:sz w:val="24"/>
          <w:szCs w:val="24"/>
        </w:rPr>
      </w:pPr>
      <w:r w:rsidRPr="000951A6">
        <w:rPr>
          <w:rFonts w:ascii="Times New Roman" w:hAnsi="Times New Roman"/>
          <w:noProof/>
          <w:sz w:val="24"/>
          <w:szCs w:val="24"/>
          <w:lang w:eastAsia="en-US"/>
        </w:rPr>
        <w:drawing>
          <wp:anchor distT="0" distB="0" distL="114300" distR="114300" simplePos="0" relativeHeight="251663360" behindDoc="0" locked="0" layoutInCell="1" allowOverlap="1" wp14:anchorId="7E9ACB11" wp14:editId="1DED8786">
            <wp:simplePos x="0" y="0"/>
            <wp:positionH relativeFrom="margin">
              <wp:posOffset>1514475</wp:posOffset>
            </wp:positionH>
            <wp:positionV relativeFrom="page">
              <wp:posOffset>1866900</wp:posOffset>
            </wp:positionV>
            <wp:extent cx="2457450" cy="1828800"/>
            <wp:effectExtent l="0" t="0" r="0" b="0"/>
            <wp:wrapTopAndBottom/>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preferRelativeResize="0">
                      <a:picLocks/>
                    </pic:cNvPicPr>
                  </pic:nvPicPr>
                  <pic:blipFill>
                    <a:blip r:embed="rId14">
                      <a:extLst>
                        <a:ext uri="{28A0092B-C50C-407E-A947-70E740481C1C}">
                          <a14:useLocalDpi xmlns:a14="http://schemas.microsoft.com/office/drawing/2010/main" val="0"/>
                        </a:ext>
                      </a:extLst>
                    </a:blip>
                    <a:srcRect r="2142" b="34763"/>
                    <a:stretch>
                      <a:fillRect/>
                    </a:stretch>
                  </pic:blipFill>
                  <pic:spPr bwMode="auto">
                    <a:xfrm>
                      <a:off x="0" y="0"/>
                      <a:ext cx="24574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3F60" w:rsidRPr="000951A6">
        <w:rPr>
          <w:rFonts w:ascii="Times New Roman" w:hAnsi="Times New Roman"/>
          <w:sz w:val="24"/>
          <w:szCs w:val="24"/>
        </w:rPr>
        <w:t xml:space="preserve">6. </w:t>
      </w:r>
      <w:r w:rsidR="00C8554C" w:rsidRPr="000951A6">
        <w:rPr>
          <w:rFonts w:ascii="Times New Roman" w:hAnsi="Times New Roman"/>
          <w:b/>
          <w:bCs/>
          <w:sz w:val="24"/>
          <w:szCs w:val="24"/>
        </w:rPr>
        <w:t>SHIRRING/SMOCKING</w:t>
      </w:r>
    </w:p>
    <w:p w14:paraId="386F694A" w14:textId="3C1EF699" w:rsidR="00C8554C" w:rsidRPr="000951A6" w:rsidRDefault="00C8554C" w:rsidP="002B2FD7">
      <w:pPr>
        <w:spacing w:line="360" w:lineRule="auto"/>
        <w:jc w:val="both"/>
        <w:rPr>
          <w:rFonts w:ascii="Times New Roman" w:hAnsi="Times New Roman"/>
          <w:sz w:val="24"/>
          <w:szCs w:val="24"/>
        </w:rPr>
      </w:pPr>
      <w:r w:rsidRPr="000951A6">
        <w:rPr>
          <w:rFonts w:ascii="Times New Roman" w:hAnsi="Times New Roman"/>
          <w:sz w:val="24"/>
          <w:szCs w:val="24"/>
        </w:rPr>
        <w:t>Shirring is made with several rows of gathering that are reinforced.</w:t>
      </w:r>
    </w:p>
    <w:p w14:paraId="25270CCF" w14:textId="0D441413" w:rsidR="00C8554C" w:rsidRPr="000951A6" w:rsidRDefault="00C8554C" w:rsidP="002B2FD7">
      <w:pPr>
        <w:spacing w:after="0" w:line="360" w:lineRule="auto"/>
        <w:jc w:val="both"/>
        <w:rPr>
          <w:rFonts w:ascii="Times New Roman" w:hAnsi="Times New Roman"/>
          <w:b/>
          <w:bCs/>
          <w:sz w:val="24"/>
          <w:szCs w:val="24"/>
        </w:rPr>
      </w:pPr>
      <w:r w:rsidRPr="000951A6">
        <w:rPr>
          <w:rFonts w:ascii="Times New Roman" w:hAnsi="Times New Roman"/>
          <w:b/>
          <w:bCs/>
          <w:sz w:val="24"/>
          <w:szCs w:val="24"/>
        </w:rPr>
        <w:t>Reasons for Shirring</w:t>
      </w:r>
    </w:p>
    <w:p w14:paraId="66231B44" w14:textId="6AF8D02D"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1. To beautify garment</w:t>
      </w:r>
    </w:p>
    <w:p w14:paraId="6BD9F723" w14:textId="17C84AC9" w:rsidR="00C8554C" w:rsidRPr="000951A6" w:rsidRDefault="00C8554C" w:rsidP="002B2FD7">
      <w:pPr>
        <w:spacing w:after="0" w:line="360" w:lineRule="auto"/>
        <w:jc w:val="both"/>
        <w:rPr>
          <w:rFonts w:ascii="Times New Roman" w:hAnsi="Times New Roman"/>
          <w:sz w:val="24"/>
          <w:szCs w:val="24"/>
        </w:rPr>
      </w:pPr>
      <w:r w:rsidRPr="000951A6">
        <w:rPr>
          <w:rFonts w:ascii="Times New Roman" w:hAnsi="Times New Roman"/>
          <w:sz w:val="24"/>
          <w:szCs w:val="24"/>
        </w:rPr>
        <w:t>2. It controls fullness decoratively</w:t>
      </w:r>
    </w:p>
    <w:p w14:paraId="2F2C5836" w14:textId="0399223A" w:rsidR="00780165" w:rsidRPr="000951A6" w:rsidRDefault="008419C4" w:rsidP="002B2FD7">
      <w:pPr>
        <w:spacing w:after="0" w:line="360" w:lineRule="auto"/>
        <w:jc w:val="both"/>
        <w:rPr>
          <w:rFonts w:ascii="Times New Roman" w:hAnsi="Times New Roman"/>
          <w:sz w:val="24"/>
          <w:szCs w:val="24"/>
        </w:rPr>
      </w:pPr>
      <w:r w:rsidRPr="000951A6">
        <w:rPr>
          <w:rFonts w:ascii="Times New Roman" w:hAnsi="Times New Roman"/>
          <w:noProof/>
          <w:sz w:val="24"/>
          <w:szCs w:val="24"/>
          <w:lang w:eastAsia="en-US"/>
        </w:rPr>
        <w:drawing>
          <wp:anchor distT="0" distB="0" distL="114300" distR="114300" simplePos="0" relativeHeight="251659264" behindDoc="0" locked="0" layoutInCell="1" allowOverlap="1" wp14:anchorId="77AC7E24" wp14:editId="2DA852C0">
            <wp:simplePos x="0" y="0"/>
            <wp:positionH relativeFrom="margin">
              <wp:posOffset>1695450</wp:posOffset>
            </wp:positionH>
            <wp:positionV relativeFrom="page">
              <wp:posOffset>5191125</wp:posOffset>
            </wp:positionV>
            <wp:extent cx="2038350" cy="1835785"/>
            <wp:effectExtent l="0" t="0" r="0" b="0"/>
            <wp:wrapTopAndBottom/>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preferRelativeResize="0">
                      <a:picLocks/>
                    </pic:cNvPicPr>
                  </pic:nvPicPr>
                  <pic:blipFill>
                    <a:blip r:embed="rId15">
                      <a:extLst>
                        <a:ext uri="{28A0092B-C50C-407E-A947-70E740481C1C}">
                          <a14:useLocalDpi xmlns:a14="http://schemas.microsoft.com/office/drawing/2010/main" val="0"/>
                        </a:ext>
                      </a:extLst>
                    </a:blip>
                    <a:srcRect t="15833" r="15712" b="38333"/>
                    <a:stretch>
                      <a:fillRect/>
                    </a:stretch>
                  </pic:blipFill>
                  <pic:spPr bwMode="auto">
                    <a:xfrm>
                      <a:off x="0" y="0"/>
                      <a:ext cx="2038350" cy="1835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54C" w:rsidRPr="000951A6">
        <w:rPr>
          <w:rFonts w:ascii="Times New Roman" w:hAnsi="Times New Roman"/>
          <w:sz w:val="24"/>
          <w:szCs w:val="24"/>
        </w:rPr>
        <w:t>3. It's a style feature</w:t>
      </w:r>
    </w:p>
    <w:sectPr w:rsidR="00780165" w:rsidRPr="000951A6" w:rsidSect="003D3A9C">
      <w:headerReference w:type="even" r:id="rId16"/>
      <w:headerReference w:type="default" r:id="rId17"/>
      <w:footerReference w:type="even" r:id="rId18"/>
      <w:footerReference w:type="default" r:id="rId19"/>
      <w:headerReference w:type="first" r:id="rId20"/>
      <w:footerReference w:type="first" r:id="rId21"/>
      <w:pgSz w:w="11907" w:h="16839" w:code="9"/>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652621" w14:textId="77777777" w:rsidR="0070291F" w:rsidRDefault="0070291F" w:rsidP="00A333C8">
      <w:pPr>
        <w:spacing w:after="0" w:line="240" w:lineRule="auto"/>
      </w:pPr>
      <w:r>
        <w:separator/>
      </w:r>
    </w:p>
  </w:endnote>
  <w:endnote w:type="continuationSeparator" w:id="0">
    <w:p w14:paraId="3DC7A2F3" w14:textId="77777777" w:rsidR="0070291F" w:rsidRDefault="0070291F" w:rsidP="00A333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15617" w14:textId="77777777" w:rsidR="00902B16" w:rsidRDefault="00902B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65535347"/>
      <w:docPartObj>
        <w:docPartGallery w:val="Page Numbers (Bottom of Page)"/>
        <w:docPartUnique/>
      </w:docPartObj>
    </w:sdtPr>
    <w:sdtEndPr>
      <w:rPr>
        <w:noProof/>
      </w:rPr>
    </w:sdtEndPr>
    <w:sdtContent>
      <w:p w14:paraId="2747E833" w14:textId="7CF60FC1" w:rsidR="00C35FAE" w:rsidRDefault="00C35FAE">
        <w:pPr>
          <w:pStyle w:val="Footer"/>
          <w:jc w:val="center"/>
        </w:pPr>
        <w:r>
          <w:fldChar w:fldCharType="begin"/>
        </w:r>
        <w:r>
          <w:instrText xml:space="preserve"> PAGE   \* MERGEFORMAT </w:instrText>
        </w:r>
        <w:r>
          <w:fldChar w:fldCharType="separate"/>
        </w:r>
        <w:r w:rsidR="00902B16">
          <w:rPr>
            <w:noProof/>
          </w:rPr>
          <w:t>1</w:t>
        </w:r>
        <w:r>
          <w:rPr>
            <w:noProof/>
          </w:rPr>
          <w:fldChar w:fldCharType="end"/>
        </w:r>
      </w:p>
    </w:sdtContent>
  </w:sdt>
  <w:p w14:paraId="523DA1D9" w14:textId="77777777" w:rsidR="00C35FAE" w:rsidRDefault="00C35F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B4D1FC" w14:textId="77777777" w:rsidR="00902B16" w:rsidRDefault="00902B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AA4758" w14:textId="77777777" w:rsidR="0070291F" w:rsidRDefault="0070291F" w:rsidP="00A333C8">
      <w:pPr>
        <w:spacing w:after="0" w:line="240" w:lineRule="auto"/>
      </w:pPr>
      <w:r>
        <w:separator/>
      </w:r>
    </w:p>
  </w:footnote>
  <w:footnote w:type="continuationSeparator" w:id="0">
    <w:p w14:paraId="690012CB" w14:textId="77777777" w:rsidR="0070291F" w:rsidRDefault="0070291F" w:rsidP="00A333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87571E" w14:textId="46D543DE" w:rsidR="00902B16" w:rsidRDefault="00000000">
    <w:pPr>
      <w:pStyle w:val="Header"/>
    </w:pPr>
    <w:r>
      <w:rPr>
        <w:noProof/>
      </w:rPr>
      <w:pict w14:anchorId="6D67EB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7824079" o:spid="_x0000_s1027" type="#_x0000_t136" style="position:absolute;margin-left:0;margin-top:0;width:645.55pt;height:92.2pt;rotation:315;z-index:-251656192;mso-position-horizontal:center;mso-position-horizontal-relative:margin;mso-position-vertical:center;mso-position-vertical-relative:margin" o:allowincell="f" fillcolor="silver" stroked="f">
          <v:fill opacity=".5"/>
          <v:textpath style="font-family:&quot;Calibri&quot;;font-size:1pt" string="EHJMC, ASA DAM, ILORI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018B75" w14:textId="0634AF26" w:rsidR="00902B16" w:rsidRDefault="00000000">
    <w:pPr>
      <w:pStyle w:val="Header"/>
    </w:pPr>
    <w:r>
      <w:rPr>
        <w:noProof/>
      </w:rPr>
      <w:pict w14:anchorId="7FD76B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7824080" o:spid="_x0000_s1026" type="#_x0000_t136" style="position:absolute;margin-left:0;margin-top:0;width:645.55pt;height:92.2pt;rotation:315;z-index:-251655168;mso-position-horizontal:center;mso-position-horizontal-relative:margin;mso-position-vertical:center;mso-position-vertical-relative:margin" o:allowincell="f" fillcolor="silver" stroked="f">
          <v:fill opacity=".5"/>
          <v:textpath style="font-family:&quot;Calibri&quot;;font-size:1pt" string="EHJMC, ASA DAM, ILORIN"/>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8D2412" w14:textId="1D4858D8" w:rsidR="00902B16" w:rsidRDefault="00000000">
    <w:pPr>
      <w:pStyle w:val="Header"/>
    </w:pPr>
    <w:r>
      <w:rPr>
        <w:noProof/>
      </w:rPr>
      <w:pict w14:anchorId="1B51697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7824078" o:spid="_x0000_s1025" type="#_x0000_t136" style="position:absolute;margin-left:0;margin-top:0;width:645.55pt;height:92.2pt;rotation:315;z-index:-251658240;mso-position-horizontal:center;mso-position-horizontal-relative:margin;mso-position-vertical:center;mso-position-vertical-relative:margin" o:allowincell="f" fillcolor="silver" stroked="f">
          <v:fill opacity=".5"/>
          <v:textpath style="font-family:&quot;Calibri&quot;;font-size:1pt" string="EHJMC, ASA DAM, ILORIN"/>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00000000"/>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36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360"/>
      </w:pPr>
    </w:lvl>
  </w:abstractNum>
  <w:abstractNum w:abstractNumId="1" w15:restartNumberingAfterBreak="0">
    <w:nsid w:val="00000002"/>
    <w:multiLevelType w:val="hybridMultilevel"/>
    <w:tmpl w:val="00000000"/>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36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360"/>
      </w:pPr>
    </w:lvl>
  </w:abstractNum>
  <w:abstractNum w:abstractNumId="2" w15:restartNumberingAfterBreak="0">
    <w:nsid w:val="00000003"/>
    <w:multiLevelType w:val="hybridMultilevel"/>
    <w:tmpl w:val="0000000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36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360"/>
      </w:pPr>
    </w:lvl>
  </w:abstractNum>
  <w:abstractNum w:abstractNumId="3" w15:restartNumberingAfterBreak="0">
    <w:nsid w:val="00000004"/>
    <w:multiLevelType w:val="hybridMultilevel"/>
    <w:tmpl w:val="00000000"/>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36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360"/>
      </w:pPr>
    </w:lvl>
  </w:abstractNum>
  <w:abstractNum w:abstractNumId="4" w15:restartNumberingAfterBreak="0">
    <w:nsid w:val="00000005"/>
    <w:multiLevelType w:val="hybridMultilevel"/>
    <w:tmpl w:val="000000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36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360"/>
      </w:pPr>
    </w:lvl>
  </w:abstractNum>
  <w:abstractNum w:abstractNumId="5" w15:restartNumberingAfterBreak="0">
    <w:nsid w:val="00000006"/>
    <w:multiLevelType w:val="hybridMultilevel"/>
    <w:tmpl w:val="000000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36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360"/>
      </w:pPr>
    </w:lvl>
  </w:abstractNum>
  <w:abstractNum w:abstractNumId="6" w15:restartNumberingAfterBreak="0">
    <w:nsid w:val="00000007"/>
    <w:multiLevelType w:val="hybridMultilevel"/>
    <w:tmpl w:val="000000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36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360"/>
      </w:pPr>
    </w:lvl>
  </w:abstractNum>
  <w:abstractNum w:abstractNumId="7" w15:restartNumberingAfterBreak="0">
    <w:nsid w:val="06761242"/>
    <w:multiLevelType w:val="hybridMultilevel"/>
    <w:tmpl w:val="8660A1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C00A7A"/>
    <w:multiLevelType w:val="hybridMultilevel"/>
    <w:tmpl w:val="42623752"/>
    <w:lvl w:ilvl="0" w:tplc="CD46B01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347709"/>
    <w:multiLevelType w:val="hybridMultilevel"/>
    <w:tmpl w:val="0BDEC000"/>
    <w:lvl w:ilvl="0" w:tplc="7584B082">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80092D"/>
    <w:multiLevelType w:val="hybridMultilevel"/>
    <w:tmpl w:val="50729CE6"/>
    <w:lvl w:ilvl="0" w:tplc="20A4BF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9F25EA"/>
    <w:multiLevelType w:val="hybridMultilevel"/>
    <w:tmpl w:val="0B7E66E6"/>
    <w:lvl w:ilvl="0" w:tplc="C430FE0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937FF3"/>
    <w:multiLevelType w:val="hybridMultilevel"/>
    <w:tmpl w:val="A2504A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047A7A"/>
    <w:multiLevelType w:val="hybridMultilevel"/>
    <w:tmpl w:val="A8183A26"/>
    <w:lvl w:ilvl="0" w:tplc="F560120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4A9214D"/>
    <w:multiLevelType w:val="hybridMultilevel"/>
    <w:tmpl w:val="A7F87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991707"/>
    <w:multiLevelType w:val="hybridMultilevel"/>
    <w:tmpl w:val="2C1200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1D2799"/>
    <w:multiLevelType w:val="hybridMultilevel"/>
    <w:tmpl w:val="E99CA99C"/>
    <w:lvl w:ilvl="0" w:tplc="9670D84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9A132B4"/>
    <w:multiLevelType w:val="hybridMultilevel"/>
    <w:tmpl w:val="31EC7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E007135"/>
    <w:multiLevelType w:val="hybridMultilevel"/>
    <w:tmpl w:val="FCDAF5FA"/>
    <w:lvl w:ilvl="0" w:tplc="4852F5E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3151ED"/>
    <w:multiLevelType w:val="hybridMultilevel"/>
    <w:tmpl w:val="B18245E4"/>
    <w:lvl w:ilvl="0" w:tplc="BDA4C84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C1114C"/>
    <w:multiLevelType w:val="hybridMultilevel"/>
    <w:tmpl w:val="B1E29B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9D72917"/>
    <w:multiLevelType w:val="hybridMultilevel"/>
    <w:tmpl w:val="E1F648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D4053A"/>
    <w:multiLevelType w:val="hybridMultilevel"/>
    <w:tmpl w:val="34C48AC6"/>
    <w:lvl w:ilvl="0" w:tplc="E3A0233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CE3BDC"/>
    <w:multiLevelType w:val="hybridMultilevel"/>
    <w:tmpl w:val="D170526C"/>
    <w:lvl w:ilvl="0" w:tplc="57969E1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C21165"/>
    <w:multiLevelType w:val="hybridMultilevel"/>
    <w:tmpl w:val="719CE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291492"/>
    <w:multiLevelType w:val="hybridMultilevel"/>
    <w:tmpl w:val="3CE22EEE"/>
    <w:lvl w:ilvl="0" w:tplc="AEFA2C0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FC31F9"/>
    <w:multiLevelType w:val="hybridMultilevel"/>
    <w:tmpl w:val="B5C26B18"/>
    <w:lvl w:ilvl="0" w:tplc="5B2E51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39E7837"/>
    <w:multiLevelType w:val="hybridMultilevel"/>
    <w:tmpl w:val="66E024C8"/>
    <w:lvl w:ilvl="0" w:tplc="C658AA5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C80466"/>
    <w:multiLevelType w:val="hybridMultilevel"/>
    <w:tmpl w:val="31D04DFC"/>
    <w:lvl w:ilvl="0" w:tplc="4058FAC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531643899">
    <w:abstractNumId w:val="0"/>
  </w:num>
  <w:num w:numId="2" w16cid:durableId="897783114">
    <w:abstractNumId w:val="1"/>
  </w:num>
  <w:num w:numId="3" w16cid:durableId="1564951474">
    <w:abstractNumId w:val="2"/>
  </w:num>
  <w:num w:numId="4" w16cid:durableId="1021853549">
    <w:abstractNumId w:val="3"/>
  </w:num>
  <w:num w:numId="5" w16cid:durableId="684404094">
    <w:abstractNumId w:val="4"/>
  </w:num>
  <w:num w:numId="6" w16cid:durableId="2104955149">
    <w:abstractNumId w:val="5"/>
  </w:num>
  <w:num w:numId="7" w16cid:durableId="779686654">
    <w:abstractNumId w:val="6"/>
  </w:num>
  <w:num w:numId="8" w16cid:durableId="2066027521">
    <w:abstractNumId w:val="7"/>
  </w:num>
  <w:num w:numId="9" w16cid:durableId="697896893">
    <w:abstractNumId w:val="17"/>
  </w:num>
  <w:num w:numId="10" w16cid:durableId="1256939689">
    <w:abstractNumId w:val="10"/>
  </w:num>
  <w:num w:numId="11" w16cid:durableId="807237916">
    <w:abstractNumId w:val="24"/>
  </w:num>
  <w:num w:numId="12" w16cid:durableId="954215249">
    <w:abstractNumId w:val="20"/>
  </w:num>
  <w:num w:numId="13" w16cid:durableId="1239291707">
    <w:abstractNumId w:val="23"/>
  </w:num>
  <w:num w:numId="14" w16cid:durableId="1112474818">
    <w:abstractNumId w:val="12"/>
  </w:num>
  <w:num w:numId="15" w16cid:durableId="1581602137">
    <w:abstractNumId w:val="14"/>
  </w:num>
  <w:num w:numId="16" w16cid:durableId="1751149970">
    <w:abstractNumId w:val="22"/>
  </w:num>
  <w:num w:numId="17" w16cid:durableId="871655315">
    <w:abstractNumId w:val="16"/>
  </w:num>
  <w:num w:numId="18" w16cid:durableId="192428495">
    <w:abstractNumId w:val="13"/>
  </w:num>
  <w:num w:numId="19" w16cid:durableId="663703971">
    <w:abstractNumId w:val="28"/>
  </w:num>
  <w:num w:numId="20" w16cid:durableId="117459739">
    <w:abstractNumId w:val="8"/>
  </w:num>
  <w:num w:numId="21" w16cid:durableId="548230959">
    <w:abstractNumId w:val="19"/>
  </w:num>
  <w:num w:numId="22" w16cid:durableId="305624894">
    <w:abstractNumId w:val="9"/>
  </w:num>
  <w:num w:numId="23" w16cid:durableId="1237283207">
    <w:abstractNumId w:val="26"/>
  </w:num>
  <w:num w:numId="24" w16cid:durableId="1032271162">
    <w:abstractNumId w:val="11"/>
  </w:num>
  <w:num w:numId="25" w16cid:durableId="313144573">
    <w:abstractNumId w:val="18"/>
  </w:num>
  <w:num w:numId="26" w16cid:durableId="619841730">
    <w:abstractNumId w:val="25"/>
  </w:num>
  <w:num w:numId="27" w16cid:durableId="1415318520">
    <w:abstractNumId w:val="27"/>
  </w:num>
  <w:num w:numId="28" w16cid:durableId="1903250257">
    <w:abstractNumId w:val="21"/>
  </w:num>
  <w:num w:numId="29" w16cid:durableId="64736886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oNotShadeFormData/>
  <w:characterSpacingControl w:val="doNotCompress"/>
  <w:doNotValidateAgainstSchema/>
  <w:doNotDemarcateInvalidXml/>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A27"/>
    <w:rsid w:val="00017F80"/>
    <w:rsid w:val="000338A8"/>
    <w:rsid w:val="00062181"/>
    <w:rsid w:val="000951A6"/>
    <w:rsid w:val="00133CC9"/>
    <w:rsid w:val="0013545C"/>
    <w:rsid w:val="00172A27"/>
    <w:rsid w:val="00180BDC"/>
    <w:rsid w:val="001901E4"/>
    <w:rsid w:val="00195446"/>
    <w:rsid w:val="001B10D8"/>
    <w:rsid w:val="001D51CF"/>
    <w:rsid w:val="002633D5"/>
    <w:rsid w:val="002A16F6"/>
    <w:rsid w:val="002A502E"/>
    <w:rsid w:val="002B2FD7"/>
    <w:rsid w:val="00366137"/>
    <w:rsid w:val="003A278F"/>
    <w:rsid w:val="003A2D0D"/>
    <w:rsid w:val="003D3A9C"/>
    <w:rsid w:val="003E79BB"/>
    <w:rsid w:val="00413735"/>
    <w:rsid w:val="004267FC"/>
    <w:rsid w:val="004318F8"/>
    <w:rsid w:val="00454873"/>
    <w:rsid w:val="004762D8"/>
    <w:rsid w:val="004778EB"/>
    <w:rsid w:val="004A469F"/>
    <w:rsid w:val="004D3A49"/>
    <w:rsid w:val="00504B49"/>
    <w:rsid w:val="00556494"/>
    <w:rsid w:val="00571921"/>
    <w:rsid w:val="00594E00"/>
    <w:rsid w:val="00602C8C"/>
    <w:rsid w:val="00650A87"/>
    <w:rsid w:val="006722B9"/>
    <w:rsid w:val="00692AEF"/>
    <w:rsid w:val="00697167"/>
    <w:rsid w:val="006A2D4B"/>
    <w:rsid w:val="006D6109"/>
    <w:rsid w:val="0070291F"/>
    <w:rsid w:val="00704EAE"/>
    <w:rsid w:val="007112C4"/>
    <w:rsid w:val="00716B51"/>
    <w:rsid w:val="00727252"/>
    <w:rsid w:val="00762FAC"/>
    <w:rsid w:val="00773088"/>
    <w:rsid w:val="00780165"/>
    <w:rsid w:val="007A4D96"/>
    <w:rsid w:val="007C1504"/>
    <w:rsid w:val="007C2337"/>
    <w:rsid w:val="007E5754"/>
    <w:rsid w:val="007F3BC1"/>
    <w:rsid w:val="008257FF"/>
    <w:rsid w:val="008419C4"/>
    <w:rsid w:val="00861261"/>
    <w:rsid w:val="00872CE8"/>
    <w:rsid w:val="008B5142"/>
    <w:rsid w:val="008C046B"/>
    <w:rsid w:val="008C22C7"/>
    <w:rsid w:val="00902B16"/>
    <w:rsid w:val="00913530"/>
    <w:rsid w:val="009A6598"/>
    <w:rsid w:val="00A04C27"/>
    <w:rsid w:val="00A1252B"/>
    <w:rsid w:val="00A1317A"/>
    <w:rsid w:val="00A333C8"/>
    <w:rsid w:val="00A423F5"/>
    <w:rsid w:val="00A501C3"/>
    <w:rsid w:val="00A530BA"/>
    <w:rsid w:val="00A7386B"/>
    <w:rsid w:val="00A9723C"/>
    <w:rsid w:val="00A978E7"/>
    <w:rsid w:val="00AA5161"/>
    <w:rsid w:val="00AC1130"/>
    <w:rsid w:val="00AC79E0"/>
    <w:rsid w:val="00AF2CE4"/>
    <w:rsid w:val="00BA42BA"/>
    <w:rsid w:val="00BB1641"/>
    <w:rsid w:val="00BD3DFE"/>
    <w:rsid w:val="00BE5E47"/>
    <w:rsid w:val="00BF47C8"/>
    <w:rsid w:val="00C2044B"/>
    <w:rsid w:val="00C35FAE"/>
    <w:rsid w:val="00C76400"/>
    <w:rsid w:val="00C8554C"/>
    <w:rsid w:val="00CB07FF"/>
    <w:rsid w:val="00CC30BE"/>
    <w:rsid w:val="00CE4C80"/>
    <w:rsid w:val="00D10B02"/>
    <w:rsid w:val="00D35400"/>
    <w:rsid w:val="00DD1AFF"/>
    <w:rsid w:val="00DD20CC"/>
    <w:rsid w:val="00DE5880"/>
    <w:rsid w:val="00E05C5B"/>
    <w:rsid w:val="00E35D2A"/>
    <w:rsid w:val="00E544E7"/>
    <w:rsid w:val="00E648D9"/>
    <w:rsid w:val="00E707EE"/>
    <w:rsid w:val="00EA08BA"/>
    <w:rsid w:val="00EA1FBC"/>
    <w:rsid w:val="00EC03D2"/>
    <w:rsid w:val="00EC3F60"/>
    <w:rsid w:val="00ED2734"/>
    <w:rsid w:val="00ED4596"/>
    <w:rsid w:val="00EF1ECD"/>
    <w:rsid w:val="00EF7054"/>
    <w:rsid w:val="00F371A9"/>
    <w:rsid w:val="00F85988"/>
    <w:rsid w:val="00F931BF"/>
    <w:rsid w:val="00F96CE6"/>
    <w:rsid w:val="00FA5F1C"/>
    <w:rsid w:val="00FE3D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F9DF171"/>
  <w14:defaultImageDpi w14:val="0"/>
  <w15:docId w15:val="{21BE4B7B-C4B7-554D-8512-EAD36FF32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pPr>
      <w:ind w:left="720"/>
      <w:contextualSpacing/>
    </w:pPr>
  </w:style>
  <w:style w:type="paragraph" w:styleId="Header">
    <w:name w:val="header"/>
    <w:basedOn w:val="Normal"/>
    <w:link w:val="HeaderChar"/>
    <w:uiPriority w:val="99"/>
    <w:unhideWhenUsed/>
    <w:rsid w:val="00A333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333C8"/>
    <w:rPr>
      <w:sz w:val="22"/>
      <w:szCs w:val="22"/>
      <w:lang w:eastAsia="zh-CN"/>
    </w:rPr>
  </w:style>
  <w:style w:type="paragraph" w:styleId="Footer">
    <w:name w:val="footer"/>
    <w:basedOn w:val="Normal"/>
    <w:link w:val="FooterChar"/>
    <w:uiPriority w:val="99"/>
    <w:unhideWhenUsed/>
    <w:rsid w:val="00A333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333C8"/>
    <w:rPr>
      <w:sz w:val="22"/>
      <w:szCs w:val="22"/>
      <w:lang w:eastAsia="zh-CN"/>
    </w:rPr>
  </w:style>
  <w:style w:type="table" w:styleId="TableGrid">
    <w:name w:val="Table Grid"/>
    <w:basedOn w:val="TableNormal"/>
    <w:uiPriority w:val="39"/>
    <w:rsid w:val="000951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ED459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4596"/>
    <w:rPr>
      <w:rFonts w:asciiTheme="majorHAnsi" w:eastAsiaTheme="majorEastAsia" w:hAnsiTheme="majorHAnsi" w:cstheme="majorBidi"/>
      <w:spacing w:val="-10"/>
      <w:kern w:val="28"/>
      <w:sz w:val="56"/>
      <w:szCs w:val="5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pixelsPerInch w:val="311"/>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16</Pages>
  <Words>2929</Words>
  <Characters>16698</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Infinix X665</dc:creator>
  <cp:keywords/>
  <cp:lastModifiedBy>CELESTINE ELEWODOPE</cp:lastModifiedBy>
  <cp:revision>10</cp:revision>
  <dcterms:created xsi:type="dcterms:W3CDTF">2024-12-17T04:21:00Z</dcterms:created>
  <dcterms:modified xsi:type="dcterms:W3CDTF">2024-12-17T07:23:00Z</dcterms:modified>
</cp:coreProperties>
</file>