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9E2A" w14:textId="77777777" w:rsidR="00000000" w:rsidRDefault="00000000" w:rsidP="001F3353">
      <w:pPr>
        <w:pStyle w:val="Title"/>
      </w:pPr>
      <w:r>
        <w:t>SUBJECT</w:t>
      </w:r>
      <w:r>
        <w:rPr>
          <w:b/>
          <w:bCs/>
        </w:rPr>
        <w:t xml:space="preserve">: </w:t>
      </w:r>
      <w:r>
        <w:t>Garment Making</w:t>
      </w:r>
    </w:p>
    <w:p w14:paraId="2A996064" w14:textId="77777777" w:rsidR="00000000" w:rsidRDefault="00000000" w:rsidP="001F3353">
      <w:pPr>
        <w:pStyle w:val="Title"/>
      </w:pPr>
      <w:r>
        <w:t>CLASS: SS1</w:t>
      </w:r>
    </w:p>
    <w:p w14:paraId="59139978" w14:textId="77777777" w:rsidR="00000000" w:rsidRDefault="00000000" w:rsidP="001F3353">
      <w:pPr>
        <w:pStyle w:val="Title"/>
      </w:pPr>
      <w:r>
        <w:t>INSTRUCTIONS: Print and Spiral bind</w:t>
      </w:r>
    </w:p>
    <w:p w14:paraId="5FF372D3" w14:textId="77777777" w:rsidR="00000000" w:rsidRDefault="00000000" w:rsidP="001F3353">
      <w:pPr>
        <w:pStyle w:val="Title"/>
        <w:rPr>
          <w:b/>
          <w:bCs/>
        </w:rPr>
      </w:pPr>
      <w:r>
        <w:rPr>
          <w:b/>
          <w:bCs/>
        </w:rPr>
        <w:t>SCHEME OF WORK</w:t>
      </w:r>
    </w:p>
    <w:p w14:paraId="1988E784" w14:textId="77777777" w:rsidR="00000000" w:rsidRPr="005342CF" w:rsidRDefault="00000000">
      <w:pPr>
        <w:spacing w:line="240" w:lineRule="auto"/>
        <w:rPr>
          <w:rFonts w:ascii="Cambria" w:hAnsi="Cambria"/>
          <w:sz w:val="28"/>
          <w:szCs w:val="28"/>
        </w:rPr>
      </w:pPr>
      <w:r w:rsidRPr="005342CF">
        <w:rPr>
          <w:rFonts w:ascii="Cambria" w:hAnsi="Cambria"/>
          <w:sz w:val="28"/>
          <w:szCs w:val="28"/>
        </w:rPr>
        <w:t>1. Introduction to Garment making</w:t>
      </w:r>
    </w:p>
    <w:p w14:paraId="342664C8" w14:textId="77777777" w:rsidR="00000000" w:rsidRPr="005342CF" w:rsidRDefault="00000000">
      <w:pPr>
        <w:spacing w:line="240" w:lineRule="auto"/>
        <w:rPr>
          <w:rFonts w:ascii="Cambria" w:hAnsi="Cambria"/>
          <w:sz w:val="28"/>
          <w:szCs w:val="28"/>
        </w:rPr>
      </w:pPr>
      <w:r w:rsidRPr="005342CF">
        <w:rPr>
          <w:rFonts w:ascii="Cambria" w:hAnsi="Cambria"/>
          <w:sz w:val="28"/>
          <w:szCs w:val="28"/>
        </w:rPr>
        <w:t>2. Concept of garment designing</w:t>
      </w:r>
    </w:p>
    <w:p w14:paraId="3FF51E7A" w14:textId="77777777" w:rsidR="00000000" w:rsidRPr="005342CF" w:rsidRDefault="00000000">
      <w:pPr>
        <w:spacing w:line="240" w:lineRule="auto"/>
        <w:rPr>
          <w:rFonts w:ascii="Cambria" w:hAnsi="Cambria"/>
          <w:sz w:val="28"/>
          <w:szCs w:val="28"/>
        </w:rPr>
      </w:pPr>
      <w:r w:rsidRPr="005342CF">
        <w:rPr>
          <w:rFonts w:ascii="Cambria" w:hAnsi="Cambria"/>
          <w:sz w:val="28"/>
          <w:szCs w:val="28"/>
        </w:rPr>
        <w:t>3. Elements of designing</w:t>
      </w:r>
    </w:p>
    <w:p w14:paraId="399F15A6" w14:textId="77777777" w:rsidR="00000000" w:rsidRPr="005342CF" w:rsidRDefault="00000000">
      <w:pPr>
        <w:spacing w:line="240" w:lineRule="auto"/>
        <w:rPr>
          <w:rFonts w:ascii="Cambria" w:hAnsi="Cambria"/>
          <w:sz w:val="28"/>
          <w:szCs w:val="28"/>
        </w:rPr>
      </w:pPr>
      <w:r w:rsidRPr="005342CF">
        <w:rPr>
          <w:rFonts w:ascii="Cambria" w:hAnsi="Cambria"/>
          <w:sz w:val="28"/>
          <w:szCs w:val="28"/>
        </w:rPr>
        <w:t>4. Principles of design</w:t>
      </w:r>
    </w:p>
    <w:p w14:paraId="270E474A" w14:textId="77777777" w:rsidR="00000000" w:rsidRPr="005342CF" w:rsidRDefault="00000000">
      <w:pPr>
        <w:spacing w:line="240" w:lineRule="auto"/>
        <w:rPr>
          <w:rFonts w:ascii="Cambria" w:hAnsi="Cambria"/>
          <w:sz w:val="28"/>
          <w:szCs w:val="28"/>
        </w:rPr>
      </w:pPr>
      <w:r w:rsidRPr="005342CF">
        <w:rPr>
          <w:rFonts w:ascii="Cambria" w:hAnsi="Cambria"/>
          <w:sz w:val="28"/>
          <w:szCs w:val="28"/>
        </w:rPr>
        <w:t>5. Figure types</w:t>
      </w:r>
    </w:p>
    <w:p w14:paraId="69D1AE62" w14:textId="77777777" w:rsidR="00000000" w:rsidRPr="005342CF" w:rsidRDefault="00000000">
      <w:pPr>
        <w:spacing w:line="240" w:lineRule="auto"/>
        <w:rPr>
          <w:rFonts w:ascii="Cambria" w:hAnsi="Cambria"/>
          <w:sz w:val="28"/>
          <w:szCs w:val="28"/>
        </w:rPr>
      </w:pPr>
      <w:r w:rsidRPr="005342CF">
        <w:rPr>
          <w:rFonts w:ascii="Cambria" w:hAnsi="Cambria"/>
          <w:sz w:val="28"/>
          <w:szCs w:val="28"/>
        </w:rPr>
        <w:t>6. Entrepreneurship in garment making</w:t>
      </w:r>
    </w:p>
    <w:p w14:paraId="2C1BD0E7" w14:textId="77777777" w:rsidR="00000000" w:rsidRDefault="00000000">
      <w:pPr>
        <w:spacing w:line="240" w:lineRule="auto"/>
        <w:rPr>
          <w:rFonts w:ascii="Cambria" w:hAnsi="Cambria"/>
          <w:sz w:val="28"/>
          <w:szCs w:val="28"/>
        </w:rPr>
      </w:pPr>
    </w:p>
    <w:p w14:paraId="095F3CBE" w14:textId="77777777" w:rsidR="0061453A" w:rsidRDefault="0061453A">
      <w:pPr>
        <w:spacing w:line="240" w:lineRule="auto"/>
        <w:rPr>
          <w:rFonts w:ascii="Cambria" w:hAnsi="Cambria"/>
          <w:sz w:val="28"/>
          <w:szCs w:val="28"/>
        </w:rPr>
      </w:pPr>
    </w:p>
    <w:p w14:paraId="54AD0B81" w14:textId="77777777" w:rsidR="00DE2522" w:rsidRDefault="00DE2522">
      <w:pPr>
        <w:spacing w:line="240" w:lineRule="auto"/>
        <w:rPr>
          <w:rFonts w:ascii="Cambria" w:hAnsi="Cambria"/>
          <w:sz w:val="28"/>
          <w:szCs w:val="28"/>
        </w:rPr>
      </w:pPr>
    </w:p>
    <w:p w14:paraId="2D67328C" w14:textId="77777777" w:rsidR="00DE2522" w:rsidRPr="005342CF" w:rsidRDefault="00DE2522">
      <w:pPr>
        <w:spacing w:line="240" w:lineRule="auto"/>
        <w:rPr>
          <w:rFonts w:ascii="Cambria" w:hAnsi="Cambria"/>
          <w:sz w:val="28"/>
          <w:szCs w:val="28"/>
        </w:rPr>
      </w:pPr>
    </w:p>
    <w:p w14:paraId="4229E597"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INTRODUCTION TO GARMENT MAKING</w:t>
      </w:r>
    </w:p>
    <w:p w14:paraId="5C59AA1F"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Meaning of Clothes/Garment</w:t>
      </w:r>
    </w:p>
    <w:p w14:paraId="76E0400C"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     Clothes are articles we put on the body to protect, beautify or adorn it.</w:t>
      </w:r>
    </w:p>
    <w:p w14:paraId="140615EE"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Reasons for wearing clothes</w:t>
      </w:r>
    </w:p>
    <w:p w14:paraId="488411D2"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 1. Protection: Clothes are worn to protect the body from different weather conditions e.g. rain, rough harmattan weather and from harmful things such as insects.</w:t>
      </w:r>
    </w:p>
    <w:p w14:paraId="0DAC6E46" w14:textId="77777777" w:rsidR="00000000" w:rsidRPr="005342CF" w:rsidRDefault="00000000">
      <w:pPr>
        <w:spacing w:line="240" w:lineRule="auto"/>
        <w:rPr>
          <w:rFonts w:ascii="Cambria" w:hAnsi="Cambria"/>
          <w:sz w:val="28"/>
          <w:szCs w:val="28"/>
        </w:rPr>
      </w:pPr>
      <w:r w:rsidRPr="005342CF">
        <w:rPr>
          <w:rFonts w:ascii="Cambria" w:hAnsi="Cambria"/>
          <w:sz w:val="28"/>
          <w:szCs w:val="28"/>
        </w:rPr>
        <w:t>2. Appearance: Clothes are used to beautify the self and improve appearance.</w:t>
      </w:r>
    </w:p>
    <w:p w14:paraId="2B0F23C3" w14:textId="77777777" w:rsidR="00000000" w:rsidRPr="005342CF" w:rsidRDefault="00000000">
      <w:pPr>
        <w:spacing w:line="240" w:lineRule="auto"/>
        <w:rPr>
          <w:rFonts w:ascii="Cambria" w:hAnsi="Cambria"/>
          <w:sz w:val="28"/>
          <w:szCs w:val="28"/>
        </w:rPr>
      </w:pPr>
      <w:r w:rsidRPr="005342CF">
        <w:rPr>
          <w:rFonts w:ascii="Cambria" w:hAnsi="Cambria"/>
          <w:sz w:val="28"/>
          <w:szCs w:val="28"/>
        </w:rPr>
        <w:t>3. Modesty: Clothes are worn to cover our nakedness and make us appear decent.</w:t>
      </w:r>
    </w:p>
    <w:p w14:paraId="7EDBA962" w14:textId="77777777" w:rsidR="00000000" w:rsidRPr="005342CF" w:rsidRDefault="00000000">
      <w:pPr>
        <w:spacing w:line="240" w:lineRule="auto"/>
        <w:rPr>
          <w:rFonts w:ascii="Cambria" w:hAnsi="Cambria"/>
          <w:sz w:val="28"/>
          <w:szCs w:val="28"/>
        </w:rPr>
      </w:pPr>
      <w:r w:rsidRPr="005342CF">
        <w:rPr>
          <w:rFonts w:ascii="Cambria" w:hAnsi="Cambria"/>
          <w:sz w:val="28"/>
          <w:szCs w:val="28"/>
        </w:rPr>
        <w:t>4. Mood: Clothes help to show our mood or feelings.</w:t>
      </w:r>
    </w:p>
    <w:p w14:paraId="4BFE019F" w14:textId="77777777" w:rsidR="00000000" w:rsidRPr="005342CF" w:rsidRDefault="00000000">
      <w:pPr>
        <w:spacing w:line="240" w:lineRule="auto"/>
        <w:rPr>
          <w:rFonts w:ascii="Cambria" w:hAnsi="Cambria"/>
          <w:sz w:val="28"/>
          <w:szCs w:val="28"/>
        </w:rPr>
      </w:pPr>
      <w:r w:rsidRPr="005342CF">
        <w:rPr>
          <w:rFonts w:ascii="Cambria" w:hAnsi="Cambria"/>
          <w:sz w:val="28"/>
          <w:szCs w:val="28"/>
        </w:rPr>
        <w:t>5. Role identity: Clothes show the roles which people perform or their duties.</w:t>
      </w:r>
    </w:p>
    <w:p w14:paraId="6A9115B0" w14:textId="77777777" w:rsidR="00000000" w:rsidRPr="005342CF" w:rsidRDefault="00000000">
      <w:pPr>
        <w:spacing w:line="240" w:lineRule="auto"/>
        <w:rPr>
          <w:rFonts w:ascii="Cambria" w:hAnsi="Cambria"/>
          <w:sz w:val="28"/>
          <w:szCs w:val="28"/>
        </w:rPr>
      </w:pPr>
      <w:r w:rsidRPr="005342CF">
        <w:rPr>
          <w:rFonts w:ascii="Cambria" w:hAnsi="Cambria"/>
          <w:sz w:val="28"/>
          <w:szCs w:val="28"/>
        </w:rPr>
        <w:t>6. Status or Position: Clothes help to show the status or positions which people occupy in the society. e.g. traditional rulers.</w:t>
      </w:r>
    </w:p>
    <w:p w14:paraId="5AF9F47A" w14:textId="77777777" w:rsidR="00000000" w:rsidRPr="005342CF" w:rsidRDefault="00000000">
      <w:pPr>
        <w:spacing w:line="240" w:lineRule="auto"/>
        <w:rPr>
          <w:rFonts w:ascii="Cambria" w:hAnsi="Cambria"/>
          <w:sz w:val="28"/>
          <w:szCs w:val="28"/>
        </w:rPr>
      </w:pPr>
      <w:r w:rsidRPr="005342CF">
        <w:rPr>
          <w:rFonts w:ascii="Cambria" w:hAnsi="Cambria"/>
          <w:sz w:val="28"/>
          <w:szCs w:val="28"/>
        </w:rPr>
        <w:t>7. Culture: Clothes help to show the culture of a group of people e.g. "Buba and Iro" which are commonly worn by the Yoruba women.</w:t>
      </w:r>
    </w:p>
    <w:p w14:paraId="4224C99B" w14:textId="77777777" w:rsidR="00000000" w:rsidRPr="005342CF" w:rsidRDefault="00000000">
      <w:pPr>
        <w:spacing w:line="240" w:lineRule="auto"/>
        <w:rPr>
          <w:rFonts w:ascii="Cambria" w:hAnsi="Cambria"/>
          <w:b/>
          <w:sz w:val="28"/>
          <w:szCs w:val="28"/>
        </w:rPr>
      </w:pPr>
      <w:r w:rsidRPr="005342CF">
        <w:rPr>
          <w:rFonts w:ascii="Cambria" w:hAnsi="Cambria"/>
          <w:sz w:val="28"/>
          <w:szCs w:val="28"/>
        </w:rPr>
        <w:lastRenderedPageBreak/>
        <w:t xml:space="preserve"> </w:t>
      </w:r>
      <w:r w:rsidRPr="005342CF">
        <w:rPr>
          <w:rFonts w:ascii="Cambria" w:hAnsi="Cambria"/>
          <w:b/>
          <w:sz w:val="28"/>
          <w:szCs w:val="28"/>
        </w:rPr>
        <w:t>Clothes for different occasions</w:t>
      </w:r>
    </w:p>
    <w:p w14:paraId="18571E9F" w14:textId="77777777" w:rsidR="00000000" w:rsidRPr="005342CF" w:rsidRDefault="00000000">
      <w:pPr>
        <w:spacing w:line="240" w:lineRule="auto"/>
        <w:rPr>
          <w:rFonts w:ascii="Cambria" w:hAnsi="Cambria"/>
          <w:sz w:val="28"/>
          <w:szCs w:val="28"/>
        </w:rPr>
      </w:pPr>
      <w:r w:rsidRPr="005342CF">
        <w:rPr>
          <w:rFonts w:ascii="Cambria" w:hAnsi="Cambria"/>
          <w:sz w:val="28"/>
          <w:szCs w:val="28"/>
        </w:rPr>
        <w:t>1. Clothes for Formal Occasions: Formal Occasions include interviews, meeting, and workshops. Such occasions require smart, neat and simple clothes worn with matching accessories.</w:t>
      </w:r>
    </w:p>
    <w:p w14:paraId="613E6F09" w14:textId="77777777" w:rsidR="00000000" w:rsidRPr="005342CF" w:rsidRDefault="00000000">
      <w:pPr>
        <w:spacing w:line="240" w:lineRule="auto"/>
        <w:rPr>
          <w:rFonts w:ascii="Cambria" w:hAnsi="Cambria"/>
          <w:sz w:val="28"/>
          <w:szCs w:val="28"/>
        </w:rPr>
      </w:pPr>
      <w:r w:rsidRPr="005342CF">
        <w:rPr>
          <w:rFonts w:ascii="Cambria" w:hAnsi="Cambria"/>
          <w:sz w:val="28"/>
          <w:szCs w:val="28"/>
        </w:rPr>
        <w:t>2. School clothes: These should be simple and comfortable. They should be washable fabrics such as cotton.</w:t>
      </w:r>
    </w:p>
    <w:p w14:paraId="33368BBB" w14:textId="77777777" w:rsidR="00000000" w:rsidRPr="005342CF" w:rsidRDefault="00000000">
      <w:pPr>
        <w:spacing w:line="240" w:lineRule="auto"/>
        <w:rPr>
          <w:rFonts w:ascii="Cambria" w:hAnsi="Cambria"/>
          <w:sz w:val="28"/>
          <w:szCs w:val="28"/>
        </w:rPr>
      </w:pPr>
      <w:r w:rsidRPr="005342CF">
        <w:rPr>
          <w:rFonts w:ascii="Cambria" w:hAnsi="Cambria"/>
          <w:sz w:val="28"/>
          <w:szCs w:val="28"/>
        </w:rPr>
        <w:t>3. Sport Wears: These should allow for freedom for body movement. They should be sewn to cover the body decently.</w:t>
      </w:r>
    </w:p>
    <w:p w14:paraId="4E9B4825" w14:textId="77777777" w:rsidR="00000000" w:rsidRPr="005342CF" w:rsidRDefault="00000000">
      <w:pPr>
        <w:spacing w:line="240" w:lineRule="auto"/>
        <w:rPr>
          <w:rFonts w:ascii="Cambria" w:hAnsi="Cambria"/>
          <w:sz w:val="28"/>
          <w:szCs w:val="28"/>
        </w:rPr>
      </w:pPr>
      <w:r w:rsidRPr="005342CF">
        <w:rPr>
          <w:rFonts w:ascii="Cambria" w:hAnsi="Cambria"/>
          <w:sz w:val="28"/>
          <w:szCs w:val="28"/>
        </w:rPr>
        <w:t>4. Clothes for Household work or activities: These are casual clothes worn during the day. They should be comfortable and of simple style. They should be made of washable and durable fabrics.</w:t>
      </w:r>
    </w:p>
    <w:p w14:paraId="362B8AA9" w14:textId="77777777" w:rsidR="00000000" w:rsidRPr="005342CF" w:rsidRDefault="00000000">
      <w:pPr>
        <w:spacing w:line="240" w:lineRule="auto"/>
        <w:rPr>
          <w:rFonts w:ascii="Cambria" w:hAnsi="Cambria"/>
          <w:sz w:val="28"/>
          <w:szCs w:val="28"/>
        </w:rPr>
      </w:pPr>
      <w:r w:rsidRPr="005342CF">
        <w:rPr>
          <w:rFonts w:ascii="Cambria" w:hAnsi="Cambria"/>
          <w:sz w:val="28"/>
          <w:szCs w:val="28"/>
        </w:rPr>
        <w:t>5. Under Wears: These are worn directly against the skin. They must be easily washable fabrics that are also absorbent e.g. cotton</w:t>
      </w:r>
    </w:p>
    <w:p w14:paraId="3F73395B" w14:textId="77777777" w:rsidR="00000000" w:rsidRPr="005342CF" w:rsidRDefault="00000000">
      <w:pPr>
        <w:spacing w:line="240" w:lineRule="auto"/>
        <w:rPr>
          <w:rFonts w:ascii="Cambria" w:hAnsi="Cambria"/>
          <w:sz w:val="28"/>
          <w:szCs w:val="28"/>
        </w:rPr>
      </w:pPr>
      <w:r w:rsidRPr="005342CF">
        <w:rPr>
          <w:rFonts w:ascii="Cambria" w:hAnsi="Cambria"/>
          <w:sz w:val="28"/>
          <w:szCs w:val="28"/>
        </w:rPr>
        <w:t>6. Work Clothes: Some jobs require uniform e.g. nursing. Work Clothes should be chosen to suit the kind of work. Shoes should be low-heeled and comfortable.</w:t>
      </w:r>
    </w:p>
    <w:p w14:paraId="426C283B" w14:textId="77777777" w:rsidR="00000000" w:rsidRPr="005342CF" w:rsidRDefault="00000000">
      <w:pPr>
        <w:spacing w:line="240" w:lineRule="auto"/>
        <w:rPr>
          <w:rFonts w:ascii="Cambria" w:hAnsi="Cambria"/>
          <w:sz w:val="28"/>
          <w:szCs w:val="28"/>
        </w:rPr>
      </w:pPr>
      <w:r w:rsidRPr="005342CF">
        <w:rPr>
          <w:rFonts w:ascii="Cambria" w:hAnsi="Cambria"/>
          <w:sz w:val="28"/>
          <w:szCs w:val="28"/>
        </w:rPr>
        <w:t>7. Night wears: These are for bedroom use. Outside the bedroom, a dressing gown should be worn over the night dress. Night wears should not be tight but loose.</w:t>
      </w:r>
    </w:p>
    <w:p w14:paraId="4A5046E9" w14:textId="77777777" w:rsidR="00000000" w:rsidRPr="005342CF" w:rsidRDefault="00000000">
      <w:pPr>
        <w:spacing w:line="240" w:lineRule="auto"/>
        <w:rPr>
          <w:rFonts w:ascii="Cambria" w:hAnsi="Cambria"/>
          <w:sz w:val="28"/>
          <w:szCs w:val="28"/>
        </w:rPr>
      </w:pPr>
      <w:r w:rsidRPr="005342CF">
        <w:rPr>
          <w:rFonts w:ascii="Cambria" w:hAnsi="Cambria"/>
          <w:sz w:val="28"/>
          <w:szCs w:val="28"/>
        </w:rPr>
        <w:t>8. Season Wears: People who live in the country that have four seasons, wear different clothes for each season. The clothes that they wear in spring, in summer, in autumn or fall are different from in winter and vice-versa.</w:t>
      </w:r>
    </w:p>
    <w:p w14:paraId="04BD2C91"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Clothing Items</w:t>
      </w:r>
    </w:p>
    <w:p w14:paraId="68637AEF" w14:textId="7A3E4780" w:rsidR="00000000" w:rsidRPr="005342CF" w:rsidRDefault="00000000">
      <w:pPr>
        <w:spacing w:line="240" w:lineRule="auto"/>
        <w:rPr>
          <w:rFonts w:ascii="Cambria" w:hAnsi="Cambria"/>
          <w:sz w:val="28"/>
          <w:szCs w:val="28"/>
        </w:rPr>
      </w:pPr>
      <w:r w:rsidRPr="005342CF">
        <w:rPr>
          <w:rFonts w:ascii="Cambria" w:hAnsi="Cambria"/>
          <w:sz w:val="28"/>
          <w:szCs w:val="28"/>
        </w:rPr>
        <w:t xml:space="preserve">   Clothing items include dresses, shoes, sweaters, laboratory coats, </w:t>
      </w:r>
      <w:r w:rsidR="005342CF" w:rsidRPr="005342CF">
        <w:rPr>
          <w:rFonts w:ascii="Cambria" w:hAnsi="Cambria"/>
          <w:sz w:val="28"/>
          <w:szCs w:val="28"/>
        </w:rPr>
        <w:t>jewelry</w:t>
      </w:r>
      <w:r w:rsidRPr="005342CF">
        <w:rPr>
          <w:rFonts w:ascii="Cambria" w:hAnsi="Cambria"/>
          <w:sz w:val="28"/>
          <w:szCs w:val="28"/>
        </w:rPr>
        <w:t>, umbrellas, handbags, hair accessories, hats, night gowns, suits, trousers, scarfs, ties etc.</w:t>
      </w:r>
    </w:p>
    <w:p w14:paraId="4B700EDF" w14:textId="77777777" w:rsidR="00000000" w:rsidRPr="005342CF" w:rsidRDefault="00000000">
      <w:pPr>
        <w:spacing w:line="240" w:lineRule="auto"/>
        <w:rPr>
          <w:rFonts w:ascii="Cambria" w:hAnsi="Cambria"/>
          <w:sz w:val="28"/>
          <w:szCs w:val="28"/>
        </w:rPr>
      </w:pPr>
    </w:p>
    <w:p w14:paraId="24F75801" w14:textId="77777777" w:rsidR="00000000" w:rsidRPr="005342CF" w:rsidRDefault="00000000">
      <w:pPr>
        <w:spacing w:line="240" w:lineRule="auto"/>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THE CONCEPT OF GARMENT DESIGNING</w:t>
      </w:r>
    </w:p>
    <w:p w14:paraId="3FF7F3C8" w14:textId="77777777" w:rsidR="00000000" w:rsidRPr="005342CF" w:rsidRDefault="00000000">
      <w:pPr>
        <w:spacing w:line="240" w:lineRule="auto"/>
        <w:ind w:firstLineChars="200" w:firstLine="560"/>
        <w:rPr>
          <w:rFonts w:ascii="Cambria" w:hAnsi="Cambria"/>
          <w:sz w:val="28"/>
          <w:szCs w:val="28"/>
        </w:rPr>
      </w:pPr>
      <w:r w:rsidRPr="005342CF">
        <w:rPr>
          <w:rFonts w:ascii="Cambria" w:hAnsi="Cambria"/>
          <w:sz w:val="28"/>
          <w:szCs w:val="28"/>
        </w:rPr>
        <w:t>Fashion designing is art of the application of design and aesthetics or natural beauty to clothing and accessories.</w:t>
      </w:r>
    </w:p>
    <w:p w14:paraId="26501C32" w14:textId="77777777" w:rsidR="00000000" w:rsidRPr="005342CF" w:rsidRDefault="00000000">
      <w:pPr>
        <w:spacing w:line="240" w:lineRule="auto"/>
        <w:ind w:firstLineChars="200" w:firstLine="571"/>
        <w:rPr>
          <w:rFonts w:ascii="Cambria" w:hAnsi="Cambria"/>
          <w:b/>
          <w:sz w:val="28"/>
          <w:szCs w:val="28"/>
        </w:rPr>
      </w:pPr>
      <w:r w:rsidRPr="005342CF">
        <w:rPr>
          <w:rFonts w:ascii="Cambria" w:hAnsi="Cambria"/>
          <w:b/>
          <w:sz w:val="28"/>
          <w:szCs w:val="28"/>
        </w:rPr>
        <w:t>Who is a Fashion Designer?</w:t>
      </w:r>
    </w:p>
    <w:p w14:paraId="6A566A27" w14:textId="77777777" w:rsidR="00000000" w:rsidRPr="005342CF" w:rsidRDefault="00000000">
      <w:pPr>
        <w:spacing w:line="240" w:lineRule="auto"/>
        <w:ind w:firstLineChars="200" w:firstLine="560"/>
        <w:rPr>
          <w:rFonts w:ascii="Cambria" w:hAnsi="Cambria"/>
          <w:sz w:val="28"/>
          <w:szCs w:val="28"/>
        </w:rPr>
      </w:pPr>
      <w:r w:rsidRPr="005342CF">
        <w:rPr>
          <w:rFonts w:ascii="Cambria" w:hAnsi="Cambria"/>
          <w:sz w:val="28"/>
          <w:szCs w:val="28"/>
        </w:rPr>
        <w:t xml:space="preserve">   A fashion designer is an individual who designs clothing. Fashion designers work with all types of clothes, from children's wear to individual safety gear and everything in between. They even design accessories, such as handbags and hats.</w:t>
      </w:r>
    </w:p>
    <w:p w14:paraId="103338A8" w14:textId="77777777" w:rsidR="00000000" w:rsidRPr="005342CF" w:rsidRDefault="00000000">
      <w:pPr>
        <w:spacing w:line="240" w:lineRule="auto"/>
        <w:ind w:firstLineChars="200" w:firstLine="560"/>
        <w:rPr>
          <w:rFonts w:ascii="Cambria" w:hAnsi="Cambria"/>
          <w:sz w:val="28"/>
          <w:szCs w:val="28"/>
        </w:rPr>
      </w:pPr>
      <w:r w:rsidRPr="005342CF">
        <w:rPr>
          <w:rFonts w:ascii="Cambria" w:hAnsi="Cambria"/>
          <w:sz w:val="28"/>
          <w:szCs w:val="28"/>
        </w:rPr>
        <w:t xml:space="preserve"> This profession is not as simple as whipping up a pretty drawing or sewing a single top. Designing clothing is a complicated job that entails deliberating over function cost, aesthetics, style, and more.</w:t>
      </w:r>
    </w:p>
    <w:p w14:paraId="18113A62" w14:textId="77777777" w:rsidR="00000000" w:rsidRPr="005342CF" w:rsidRDefault="00000000">
      <w:pPr>
        <w:spacing w:line="240" w:lineRule="auto"/>
        <w:ind w:firstLineChars="200" w:firstLine="560"/>
        <w:rPr>
          <w:rFonts w:ascii="Cambria" w:hAnsi="Cambria"/>
          <w:sz w:val="28"/>
          <w:szCs w:val="28"/>
        </w:rPr>
      </w:pPr>
      <w:r w:rsidRPr="005342CF">
        <w:rPr>
          <w:rFonts w:ascii="Cambria" w:hAnsi="Cambria"/>
          <w:sz w:val="28"/>
          <w:szCs w:val="28"/>
        </w:rPr>
        <w:lastRenderedPageBreak/>
        <w:t>This broad description doesn't do justice in conveying the wide range of tasks and responsibilities that fall under this profession. Below is a list of career options that fall under the umbrella of fashion design to help you understand the breadth of opportunities in this field.</w:t>
      </w:r>
    </w:p>
    <w:p w14:paraId="67F981AA"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Design Assistant</w:t>
      </w:r>
    </w:p>
    <w:p w14:paraId="69F03C35"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Fashion Designer</w:t>
      </w:r>
    </w:p>
    <w:p w14:paraId="4042BB35"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Textile designer</w:t>
      </w:r>
    </w:p>
    <w:p w14:paraId="5B14C70E"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Dress Maker</w:t>
      </w:r>
    </w:p>
    <w:p w14:paraId="47254604"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Stylist</w:t>
      </w:r>
    </w:p>
    <w:p w14:paraId="7BFBF0CD"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Technical designer</w:t>
      </w:r>
    </w:p>
    <w:p w14:paraId="0B51D127"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Pattern maker or cutter</w:t>
      </w:r>
    </w:p>
    <w:p w14:paraId="5CD16F34"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Tailor or seamstress</w:t>
      </w:r>
    </w:p>
    <w:p w14:paraId="69A3F3E8"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Fashion buyer</w:t>
      </w:r>
    </w:p>
    <w:p w14:paraId="51D0F933"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Illustrator</w:t>
      </w:r>
    </w:p>
    <w:p w14:paraId="58F50546"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Fashion Forecaster</w:t>
      </w:r>
    </w:p>
    <w:p w14:paraId="4AD82FE9"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Production Manager</w:t>
      </w:r>
    </w:p>
    <w:p w14:paraId="62B2E38C"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Manufacturing coordinator</w:t>
      </w:r>
    </w:p>
    <w:p w14:paraId="03D04CE7"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Sample sewer</w:t>
      </w:r>
    </w:p>
    <w:p w14:paraId="6922E1A1"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Couturier</w:t>
      </w:r>
    </w:p>
    <w:p w14:paraId="7A36C1AA" w14:textId="77777777" w:rsidR="00000000" w:rsidRPr="005342CF" w:rsidRDefault="00000000">
      <w:pPr>
        <w:pStyle w:val="ListParagraph"/>
        <w:numPr>
          <w:ilvl w:val="0"/>
          <w:numId w:val="2"/>
        </w:numPr>
        <w:spacing w:line="240" w:lineRule="auto"/>
        <w:rPr>
          <w:rFonts w:ascii="Cambria" w:hAnsi="Cambria"/>
          <w:sz w:val="28"/>
          <w:szCs w:val="28"/>
        </w:rPr>
      </w:pPr>
      <w:r w:rsidRPr="005342CF">
        <w:rPr>
          <w:rFonts w:ascii="Cambria" w:hAnsi="Cambria"/>
          <w:sz w:val="28"/>
          <w:szCs w:val="28"/>
        </w:rPr>
        <w:t>Costume Designer</w:t>
      </w:r>
    </w:p>
    <w:p w14:paraId="21B09158" w14:textId="77777777" w:rsidR="00000000" w:rsidRPr="005342CF" w:rsidRDefault="00000000">
      <w:pPr>
        <w:pStyle w:val="ListParagraph"/>
        <w:spacing w:line="240" w:lineRule="auto"/>
        <w:rPr>
          <w:rFonts w:ascii="Cambria" w:hAnsi="Cambria"/>
          <w:b/>
          <w:sz w:val="28"/>
          <w:szCs w:val="28"/>
        </w:rPr>
      </w:pPr>
      <w:r w:rsidRPr="005342CF">
        <w:rPr>
          <w:rFonts w:ascii="Cambria" w:hAnsi="Cambria"/>
          <w:b/>
          <w:sz w:val="28"/>
          <w:szCs w:val="28"/>
        </w:rPr>
        <w:t>What is a typical fashion designers job description?</w:t>
      </w:r>
    </w:p>
    <w:p w14:paraId="0DC496BE" w14:textId="77777777" w:rsidR="00000000" w:rsidRPr="005342CF" w:rsidRDefault="00000000">
      <w:pPr>
        <w:pStyle w:val="ListParagraph"/>
        <w:spacing w:line="240" w:lineRule="auto"/>
        <w:rPr>
          <w:rFonts w:ascii="Cambria" w:hAnsi="Cambria"/>
          <w:sz w:val="28"/>
          <w:szCs w:val="28"/>
        </w:rPr>
      </w:pPr>
      <w:r w:rsidRPr="005342CF">
        <w:rPr>
          <w:rFonts w:ascii="Cambria" w:hAnsi="Cambria"/>
          <w:sz w:val="28"/>
          <w:szCs w:val="28"/>
        </w:rPr>
        <w:t xml:space="preserve">     A typical fashion designer's job description can include:</w:t>
      </w:r>
    </w:p>
    <w:p w14:paraId="49D7AC39"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Conceiving ideas for collections and individual garments</w:t>
      </w:r>
    </w:p>
    <w:p w14:paraId="71F6DF32"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Researching and forecasting industry trends</w:t>
      </w:r>
    </w:p>
    <w:p w14:paraId="26DD6EDC"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Sketching designs for various types for apparel and accessories</w:t>
      </w:r>
    </w:p>
    <w:p w14:paraId="17F2C4C4"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Developing story boards and inspiration boards</w:t>
      </w:r>
    </w:p>
    <w:p w14:paraId="57735AAF"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Collaborating with design, teams to create garments and lines</w:t>
      </w:r>
    </w:p>
    <w:p w14:paraId="7F6AD059" w14:textId="06377A2A"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Selecting fabrics patterns, colours, silhouettes, trims and embellishments.</w:t>
      </w:r>
    </w:p>
    <w:p w14:paraId="3FC7F24C"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Presenting design ideas for approval or sale</w:t>
      </w:r>
    </w:p>
    <w:p w14:paraId="74A73322"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Designing textiles for use in garment</w:t>
      </w:r>
    </w:p>
    <w:p w14:paraId="4D61A446"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Drafting patterns using computer application and manual techniques</w:t>
      </w:r>
    </w:p>
    <w:p w14:paraId="35E7F41C"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Manipulating and grading patterns</w:t>
      </w:r>
    </w:p>
    <w:p w14:paraId="1E8CB87B"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Creating technical design in illustrations (Flat)</w:t>
      </w:r>
    </w:p>
    <w:p w14:paraId="178E0627" w14:textId="77777777" w:rsidR="00000000" w:rsidRPr="005342CF" w:rsidRDefault="00000000">
      <w:pPr>
        <w:pStyle w:val="ListParagraph"/>
        <w:numPr>
          <w:ilvl w:val="0"/>
          <w:numId w:val="3"/>
        </w:numPr>
        <w:spacing w:line="240" w:lineRule="auto"/>
        <w:rPr>
          <w:rFonts w:ascii="Cambria" w:hAnsi="Cambria"/>
          <w:sz w:val="28"/>
          <w:szCs w:val="28"/>
        </w:rPr>
      </w:pPr>
      <w:r w:rsidRPr="005342CF">
        <w:rPr>
          <w:rFonts w:ascii="Cambria" w:hAnsi="Cambria"/>
          <w:sz w:val="28"/>
          <w:szCs w:val="28"/>
        </w:rPr>
        <w:t>Constructing sample garments</w:t>
      </w:r>
    </w:p>
    <w:p w14:paraId="3E8EB3E0" w14:textId="77777777" w:rsidR="00000000" w:rsidRPr="005342CF" w:rsidRDefault="00000000">
      <w:pPr>
        <w:pStyle w:val="ListParagraph"/>
        <w:spacing w:line="240" w:lineRule="auto"/>
        <w:rPr>
          <w:rFonts w:ascii="Cambria" w:hAnsi="Cambria"/>
          <w:sz w:val="28"/>
          <w:szCs w:val="28"/>
        </w:rPr>
      </w:pPr>
      <w:r w:rsidRPr="005342CF">
        <w:rPr>
          <w:rFonts w:ascii="Cambria" w:hAnsi="Cambria"/>
          <w:sz w:val="28"/>
          <w:szCs w:val="28"/>
        </w:rPr>
        <w:t xml:space="preserve">   Fashion Designer works in a particular niche. The most popular specializations include:</w:t>
      </w:r>
    </w:p>
    <w:p w14:paraId="03976A93"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Children's wear</w:t>
      </w:r>
    </w:p>
    <w:p w14:paraId="62E046D7"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Intimate apparel</w:t>
      </w:r>
    </w:p>
    <w:p w14:paraId="510AA436"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Knit wear</w:t>
      </w:r>
    </w:p>
    <w:p w14:paraId="204A79FF"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Bridal/Special occasion wear</w:t>
      </w:r>
    </w:p>
    <w:p w14:paraId="6436DEF6"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Women's day wear</w:t>
      </w:r>
    </w:p>
    <w:p w14:paraId="28146D78" w14:textId="77777777" w:rsidR="00000000" w:rsidRPr="005342CF" w:rsidRDefault="00000000">
      <w:pPr>
        <w:pStyle w:val="ListParagraph"/>
        <w:numPr>
          <w:ilvl w:val="0"/>
          <w:numId w:val="4"/>
        </w:numPr>
        <w:spacing w:line="240" w:lineRule="auto"/>
        <w:rPr>
          <w:rFonts w:ascii="Cambria" w:hAnsi="Cambria"/>
          <w:sz w:val="28"/>
          <w:szCs w:val="28"/>
        </w:rPr>
      </w:pPr>
      <w:r w:rsidRPr="005342CF">
        <w:rPr>
          <w:rFonts w:ascii="Cambria" w:hAnsi="Cambria"/>
          <w:sz w:val="28"/>
          <w:szCs w:val="28"/>
        </w:rPr>
        <w:t>Native wear</w:t>
      </w:r>
    </w:p>
    <w:p w14:paraId="63DC9EC2" w14:textId="58B2F24C" w:rsidR="00000000" w:rsidRPr="00DE2522" w:rsidRDefault="00000000" w:rsidP="00DE2522">
      <w:pPr>
        <w:pStyle w:val="ListParagraph"/>
        <w:numPr>
          <w:ilvl w:val="0"/>
          <w:numId w:val="4"/>
        </w:numPr>
        <w:spacing w:line="240" w:lineRule="auto"/>
        <w:rPr>
          <w:rFonts w:ascii="Cambria" w:hAnsi="Cambria"/>
          <w:sz w:val="28"/>
          <w:szCs w:val="28"/>
        </w:rPr>
      </w:pPr>
      <w:r w:rsidRPr="005342CF">
        <w:rPr>
          <w:rFonts w:ascii="Cambria" w:hAnsi="Cambria"/>
          <w:sz w:val="28"/>
          <w:szCs w:val="28"/>
        </w:rPr>
        <w:t>Accessories.</w:t>
      </w:r>
    </w:p>
    <w:p w14:paraId="21C371A3" w14:textId="77777777" w:rsidR="00000000" w:rsidRPr="005342CF" w:rsidRDefault="00000000">
      <w:pPr>
        <w:pStyle w:val="ListParagraph"/>
        <w:spacing w:line="240" w:lineRule="auto"/>
        <w:rPr>
          <w:rFonts w:ascii="Cambria" w:hAnsi="Cambria"/>
          <w:b/>
          <w:sz w:val="28"/>
          <w:szCs w:val="28"/>
        </w:rPr>
      </w:pPr>
      <w:r w:rsidRPr="005342CF">
        <w:rPr>
          <w:rFonts w:ascii="Cambria" w:hAnsi="Cambria"/>
          <w:sz w:val="28"/>
          <w:szCs w:val="28"/>
        </w:rPr>
        <w:lastRenderedPageBreak/>
        <w:t xml:space="preserve">   </w:t>
      </w:r>
      <w:r w:rsidRPr="005342CF">
        <w:rPr>
          <w:rFonts w:ascii="Cambria" w:hAnsi="Cambria"/>
          <w:b/>
          <w:sz w:val="28"/>
          <w:szCs w:val="28"/>
        </w:rPr>
        <w:t>ELEMENTS OF DESIGN</w:t>
      </w:r>
    </w:p>
    <w:p w14:paraId="61EB490A" w14:textId="2301BD9A" w:rsidR="00000000" w:rsidRPr="005342CF" w:rsidRDefault="00000000">
      <w:pPr>
        <w:spacing w:line="240" w:lineRule="auto"/>
        <w:rPr>
          <w:rFonts w:ascii="Cambria" w:hAnsi="Cambria"/>
          <w:sz w:val="28"/>
          <w:szCs w:val="28"/>
        </w:rPr>
      </w:pPr>
      <w:r w:rsidRPr="005342CF">
        <w:rPr>
          <w:rFonts w:ascii="Cambria" w:hAnsi="Cambria"/>
          <w:sz w:val="28"/>
          <w:szCs w:val="28"/>
        </w:rPr>
        <w:t>Designing refers to the transformation of ideas, perception or concepts into concrete plans</w:t>
      </w:r>
      <w:r w:rsidR="005342CF" w:rsidRPr="005342CF">
        <w:rPr>
          <w:rFonts w:ascii="Cambria" w:hAnsi="Cambria"/>
          <w:sz w:val="28"/>
          <w:szCs w:val="28"/>
        </w:rPr>
        <w:t xml:space="preserve"> </w:t>
      </w:r>
      <w:r w:rsidRPr="005342CF">
        <w:rPr>
          <w:rFonts w:ascii="Cambria" w:hAnsi="Cambria"/>
          <w:sz w:val="28"/>
          <w:szCs w:val="28"/>
        </w:rPr>
        <w:t>(picture form). It makes it possible for what is imaginary and what is in the mind of a person to be made concrete for everybody to see and have access to.</w:t>
      </w:r>
    </w:p>
    <w:p w14:paraId="1A5DE1C5" w14:textId="77777777" w:rsidR="00000000" w:rsidRPr="005342CF" w:rsidRDefault="00000000">
      <w:pPr>
        <w:spacing w:line="240" w:lineRule="auto"/>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Importance of Designing</w:t>
      </w:r>
    </w:p>
    <w:p w14:paraId="1EAB13F1" w14:textId="77777777" w:rsidR="00000000" w:rsidRPr="005342CF" w:rsidRDefault="00000000">
      <w:pPr>
        <w:spacing w:line="240" w:lineRule="auto"/>
        <w:rPr>
          <w:rFonts w:ascii="Cambria" w:hAnsi="Cambria"/>
          <w:sz w:val="28"/>
          <w:szCs w:val="28"/>
        </w:rPr>
      </w:pPr>
      <w:r w:rsidRPr="005342CF">
        <w:rPr>
          <w:rFonts w:ascii="Cambria" w:hAnsi="Cambria"/>
          <w:sz w:val="28"/>
          <w:szCs w:val="28"/>
        </w:rPr>
        <w:t>1. It guides a clothing producer to produce exactly what is desired.</w:t>
      </w:r>
    </w:p>
    <w:p w14:paraId="2428C212" w14:textId="77777777" w:rsidR="00000000" w:rsidRPr="005342CF" w:rsidRDefault="00000000">
      <w:pPr>
        <w:spacing w:line="240" w:lineRule="auto"/>
        <w:rPr>
          <w:rFonts w:ascii="Cambria" w:hAnsi="Cambria"/>
          <w:sz w:val="28"/>
          <w:szCs w:val="28"/>
        </w:rPr>
      </w:pPr>
      <w:r w:rsidRPr="005342CF">
        <w:rPr>
          <w:rFonts w:ascii="Cambria" w:hAnsi="Cambria"/>
          <w:sz w:val="28"/>
          <w:szCs w:val="28"/>
        </w:rPr>
        <w:t>2. It helps to hide figure faults and highlight nice features.</w:t>
      </w:r>
    </w:p>
    <w:p w14:paraId="4AA9E4E3" w14:textId="77777777" w:rsidR="00000000" w:rsidRPr="005342CF" w:rsidRDefault="00000000">
      <w:pPr>
        <w:spacing w:line="240" w:lineRule="auto"/>
        <w:rPr>
          <w:rFonts w:ascii="Cambria" w:hAnsi="Cambria"/>
          <w:sz w:val="28"/>
          <w:szCs w:val="28"/>
        </w:rPr>
      </w:pPr>
      <w:r w:rsidRPr="005342CF">
        <w:rPr>
          <w:rFonts w:ascii="Cambria" w:hAnsi="Cambria"/>
          <w:sz w:val="28"/>
          <w:szCs w:val="28"/>
        </w:rPr>
        <w:t>3. It reflects the ideas, skills, and interest of the designer</w:t>
      </w:r>
    </w:p>
    <w:p w14:paraId="72BEA2B7" w14:textId="77777777" w:rsidR="00000000" w:rsidRPr="005342CF" w:rsidRDefault="00000000">
      <w:pPr>
        <w:spacing w:line="240" w:lineRule="auto"/>
        <w:rPr>
          <w:rFonts w:ascii="Cambria" w:hAnsi="Cambria"/>
          <w:sz w:val="28"/>
          <w:szCs w:val="28"/>
        </w:rPr>
      </w:pPr>
      <w:r w:rsidRPr="005342CF">
        <w:rPr>
          <w:rFonts w:ascii="Cambria" w:hAnsi="Cambria"/>
          <w:sz w:val="28"/>
          <w:szCs w:val="28"/>
        </w:rPr>
        <w:t>4. It reflects our values and self image</w:t>
      </w:r>
    </w:p>
    <w:p w14:paraId="167546E9" w14:textId="77777777" w:rsidR="00000000" w:rsidRPr="005342CF" w:rsidRDefault="00000000">
      <w:pPr>
        <w:spacing w:line="240" w:lineRule="auto"/>
        <w:rPr>
          <w:rFonts w:ascii="Cambria" w:hAnsi="Cambria"/>
          <w:sz w:val="28"/>
          <w:szCs w:val="28"/>
        </w:rPr>
      </w:pPr>
      <w:r w:rsidRPr="005342CF">
        <w:rPr>
          <w:rFonts w:ascii="Cambria" w:hAnsi="Cambria"/>
          <w:sz w:val="28"/>
          <w:szCs w:val="28"/>
        </w:rPr>
        <w:t>5. It makes it possible for ideas to be transformed into picture form.</w:t>
      </w:r>
    </w:p>
    <w:p w14:paraId="2C2E18DC" w14:textId="77777777" w:rsidR="00000000" w:rsidRPr="005342CF" w:rsidRDefault="00000000">
      <w:pPr>
        <w:spacing w:line="240" w:lineRule="auto"/>
        <w:rPr>
          <w:rFonts w:ascii="Cambria" w:hAnsi="Cambria"/>
          <w:sz w:val="28"/>
          <w:szCs w:val="28"/>
        </w:rPr>
      </w:pPr>
      <w:r w:rsidRPr="005342CF">
        <w:rPr>
          <w:rFonts w:ascii="Cambria" w:hAnsi="Cambria"/>
          <w:sz w:val="28"/>
          <w:szCs w:val="28"/>
        </w:rPr>
        <w:t>6. It provides a preview of the intended or expected product.</w:t>
      </w:r>
    </w:p>
    <w:p w14:paraId="7F7C7CF2" w14:textId="77777777" w:rsidR="00000000" w:rsidRPr="005342CF" w:rsidRDefault="00000000">
      <w:pPr>
        <w:spacing w:line="240" w:lineRule="auto"/>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Identification of Elements of Design</w:t>
      </w:r>
    </w:p>
    <w:p w14:paraId="65D245A0" w14:textId="77777777" w:rsidR="00000000" w:rsidRPr="005342CF" w:rsidRDefault="00000000">
      <w:pPr>
        <w:spacing w:line="240" w:lineRule="auto"/>
        <w:rPr>
          <w:rFonts w:ascii="Cambria" w:hAnsi="Cambria"/>
          <w:sz w:val="28"/>
          <w:szCs w:val="28"/>
        </w:rPr>
      </w:pPr>
      <w:r w:rsidRPr="005342CF">
        <w:rPr>
          <w:rFonts w:ascii="Cambria" w:hAnsi="Cambria"/>
          <w:sz w:val="28"/>
          <w:szCs w:val="28"/>
        </w:rPr>
        <w:t>Elements of design include:</w:t>
      </w:r>
    </w:p>
    <w:p w14:paraId="4EC5F2C0" w14:textId="77777777" w:rsidR="00000000" w:rsidRPr="005342CF" w:rsidRDefault="00000000">
      <w:pPr>
        <w:spacing w:line="240" w:lineRule="auto"/>
        <w:rPr>
          <w:rFonts w:ascii="Cambria" w:hAnsi="Cambria"/>
          <w:sz w:val="28"/>
          <w:szCs w:val="28"/>
        </w:rPr>
      </w:pPr>
      <w:r w:rsidRPr="005342CF">
        <w:rPr>
          <w:rFonts w:ascii="Cambria" w:hAnsi="Cambria"/>
          <w:sz w:val="28"/>
          <w:szCs w:val="28"/>
        </w:rPr>
        <w:t>1. Colour</w:t>
      </w:r>
    </w:p>
    <w:p w14:paraId="1AFE919C" w14:textId="77777777" w:rsidR="00000000" w:rsidRPr="005342CF" w:rsidRDefault="00000000">
      <w:pPr>
        <w:spacing w:line="240" w:lineRule="auto"/>
        <w:rPr>
          <w:rFonts w:ascii="Cambria" w:hAnsi="Cambria"/>
          <w:sz w:val="28"/>
          <w:szCs w:val="28"/>
        </w:rPr>
      </w:pPr>
      <w:r w:rsidRPr="005342CF">
        <w:rPr>
          <w:rFonts w:ascii="Cambria" w:hAnsi="Cambria"/>
          <w:sz w:val="28"/>
          <w:szCs w:val="28"/>
        </w:rPr>
        <w:t>2. Line</w:t>
      </w:r>
    </w:p>
    <w:p w14:paraId="3324C9B1" w14:textId="77777777" w:rsidR="00000000" w:rsidRPr="005342CF" w:rsidRDefault="00000000">
      <w:pPr>
        <w:spacing w:line="240" w:lineRule="auto"/>
        <w:rPr>
          <w:rFonts w:ascii="Cambria" w:hAnsi="Cambria"/>
          <w:sz w:val="28"/>
          <w:szCs w:val="28"/>
        </w:rPr>
      </w:pPr>
      <w:r w:rsidRPr="005342CF">
        <w:rPr>
          <w:rFonts w:ascii="Cambria" w:hAnsi="Cambria"/>
          <w:sz w:val="28"/>
          <w:szCs w:val="28"/>
        </w:rPr>
        <w:t>3. Dots</w:t>
      </w:r>
    </w:p>
    <w:p w14:paraId="255A51BC" w14:textId="77777777" w:rsidR="00000000" w:rsidRPr="005342CF" w:rsidRDefault="00000000">
      <w:pPr>
        <w:spacing w:line="240" w:lineRule="auto"/>
        <w:rPr>
          <w:rFonts w:ascii="Cambria" w:hAnsi="Cambria"/>
          <w:sz w:val="28"/>
          <w:szCs w:val="28"/>
        </w:rPr>
      </w:pPr>
      <w:r w:rsidRPr="005342CF">
        <w:rPr>
          <w:rFonts w:ascii="Cambria" w:hAnsi="Cambria"/>
          <w:sz w:val="28"/>
          <w:szCs w:val="28"/>
        </w:rPr>
        <w:t>4. Form or shape</w:t>
      </w:r>
    </w:p>
    <w:p w14:paraId="14FE6940" w14:textId="77777777" w:rsidR="00000000" w:rsidRPr="005342CF" w:rsidRDefault="00000000">
      <w:pPr>
        <w:spacing w:line="240" w:lineRule="auto"/>
        <w:rPr>
          <w:rFonts w:ascii="Cambria" w:hAnsi="Cambria"/>
          <w:sz w:val="28"/>
          <w:szCs w:val="28"/>
        </w:rPr>
      </w:pPr>
      <w:r w:rsidRPr="005342CF">
        <w:rPr>
          <w:rFonts w:ascii="Cambria" w:hAnsi="Cambria"/>
          <w:sz w:val="28"/>
          <w:szCs w:val="28"/>
        </w:rPr>
        <w:t>5. Texture</w:t>
      </w:r>
    </w:p>
    <w:p w14:paraId="7F186874" w14:textId="77777777" w:rsidR="00000000" w:rsidRPr="005342CF" w:rsidRDefault="00000000">
      <w:pPr>
        <w:spacing w:line="240" w:lineRule="auto"/>
        <w:rPr>
          <w:rFonts w:ascii="Cambria" w:hAnsi="Cambria"/>
          <w:sz w:val="28"/>
          <w:szCs w:val="28"/>
        </w:rPr>
      </w:pPr>
      <w:r w:rsidRPr="005342CF">
        <w:rPr>
          <w:rFonts w:ascii="Cambria" w:hAnsi="Cambria"/>
          <w:sz w:val="28"/>
          <w:szCs w:val="28"/>
        </w:rPr>
        <w:t>6. Space.</w:t>
      </w:r>
    </w:p>
    <w:p w14:paraId="666C30C9"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     All these contributes to the overall design of a garment or an article.</w:t>
      </w:r>
    </w:p>
    <w:p w14:paraId="5F987898" w14:textId="77777777" w:rsidR="00000000" w:rsidRPr="005342CF" w:rsidRDefault="00000000">
      <w:pPr>
        <w:spacing w:line="240" w:lineRule="auto"/>
        <w:rPr>
          <w:rFonts w:ascii="Cambria" w:hAnsi="Cambria"/>
          <w:sz w:val="28"/>
          <w:szCs w:val="28"/>
        </w:rPr>
      </w:pPr>
      <w:r w:rsidRPr="005342CF">
        <w:rPr>
          <w:rFonts w:ascii="Cambria" w:hAnsi="Cambria"/>
          <w:sz w:val="28"/>
          <w:szCs w:val="28"/>
        </w:rPr>
        <w:t>1. COLOUR: This refers to the appearance that something has as a result of the way in which it reflects light. It's the most existing design element that catches the eyes first.</w:t>
      </w:r>
    </w:p>
    <w:p w14:paraId="7757366F"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     </w:t>
      </w:r>
    </w:p>
    <w:p w14:paraId="67D02AA5" w14:textId="77777777" w:rsidR="00000000" w:rsidRPr="005342CF" w:rsidRDefault="00000000">
      <w:pPr>
        <w:spacing w:line="240" w:lineRule="auto"/>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Importance of Colour</w:t>
      </w:r>
    </w:p>
    <w:p w14:paraId="3800F28E" w14:textId="77777777" w:rsidR="00000000" w:rsidRPr="005342CF" w:rsidRDefault="00000000">
      <w:pPr>
        <w:spacing w:line="240" w:lineRule="auto"/>
        <w:rPr>
          <w:rFonts w:ascii="Cambria" w:hAnsi="Cambria"/>
          <w:sz w:val="28"/>
          <w:szCs w:val="28"/>
        </w:rPr>
      </w:pPr>
      <w:r w:rsidRPr="005342CF">
        <w:rPr>
          <w:rFonts w:ascii="Cambria" w:hAnsi="Cambria"/>
          <w:sz w:val="28"/>
          <w:szCs w:val="28"/>
        </w:rPr>
        <w:t>1. It enables us to express ourselves and affect how we feel</w:t>
      </w:r>
    </w:p>
    <w:p w14:paraId="1765F9AB" w14:textId="77777777" w:rsidR="00000000" w:rsidRPr="005342CF" w:rsidRDefault="00000000">
      <w:pPr>
        <w:spacing w:line="240" w:lineRule="auto"/>
        <w:rPr>
          <w:rFonts w:ascii="Cambria" w:hAnsi="Cambria"/>
          <w:sz w:val="28"/>
          <w:szCs w:val="28"/>
        </w:rPr>
      </w:pPr>
      <w:r w:rsidRPr="005342CF">
        <w:rPr>
          <w:rFonts w:ascii="Cambria" w:hAnsi="Cambria"/>
          <w:sz w:val="28"/>
          <w:szCs w:val="28"/>
        </w:rPr>
        <w:t>2. It makes clothes seem warm or cool</w:t>
      </w:r>
    </w:p>
    <w:p w14:paraId="3E27E4EC" w14:textId="77777777" w:rsidR="00000000" w:rsidRPr="005342CF" w:rsidRDefault="00000000">
      <w:pPr>
        <w:spacing w:line="240" w:lineRule="auto"/>
        <w:rPr>
          <w:rFonts w:ascii="Cambria" w:hAnsi="Cambria"/>
          <w:sz w:val="28"/>
          <w:szCs w:val="28"/>
        </w:rPr>
      </w:pPr>
      <w:r w:rsidRPr="005342CF">
        <w:rPr>
          <w:rFonts w:ascii="Cambria" w:hAnsi="Cambria"/>
          <w:sz w:val="28"/>
          <w:szCs w:val="28"/>
        </w:rPr>
        <w:t>3. It can create several impressions to make us look taller, shorter, larger, smaller, happier or sad, i.e. It reflects mood.</w:t>
      </w:r>
    </w:p>
    <w:p w14:paraId="1B85F65F" w14:textId="77777777" w:rsidR="00000000" w:rsidRPr="005342CF" w:rsidRDefault="00000000">
      <w:pPr>
        <w:spacing w:line="240" w:lineRule="auto"/>
        <w:rPr>
          <w:rFonts w:ascii="Cambria" w:hAnsi="Cambria"/>
          <w:b/>
          <w:i/>
          <w:strike/>
          <w:sz w:val="28"/>
          <w:szCs w:val="28"/>
        </w:rPr>
      </w:pPr>
      <w:r w:rsidRPr="005342CF">
        <w:rPr>
          <w:rFonts w:ascii="Cambria" w:hAnsi="Cambria"/>
          <w:sz w:val="28"/>
          <w:szCs w:val="28"/>
        </w:rPr>
        <w:t>4. It enhance cloth selection.</w:t>
      </w:r>
    </w:p>
    <w:p w14:paraId="7D495CAC"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Selecting Colour Design</w:t>
      </w:r>
    </w:p>
    <w:p w14:paraId="02751B3D" w14:textId="77777777" w:rsidR="00000000" w:rsidRPr="005342CF" w:rsidRDefault="00000000">
      <w:pPr>
        <w:spacing w:line="240" w:lineRule="auto"/>
        <w:rPr>
          <w:rFonts w:ascii="Cambria" w:hAnsi="Cambria"/>
          <w:sz w:val="28"/>
          <w:szCs w:val="28"/>
        </w:rPr>
      </w:pPr>
      <w:r w:rsidRPr="005342CF">
        <w:rPr>
          <w:rFonts w:ascii="Cambria" w:hAnsi="Cambria"/>
          <w:sz w:val="28"/>
          <w:szCs w:val="28"/>
        </w:rPr>
        <w:t>1. A dark colour reduces figure size while light colour increases figure size.</w:t>
      </w:r>
    </w:p>
    <w:p w14:paraId="61A2A416" w14:textId="77777777" w:rsidR="00000000" w:rsidRPr="005342CF" w:rsidRDefault="00000000">
      <w:pPr>
        <w:spacing w:line="240" w:lineRule="auto"/>
        <w:rPr>
          <w:rFonts w:ascii="Cambria" w:hAnsi="Cambria"/>
          <w:sz w:val="28"/>
          <w:szCs w:val="28"/>
        </w:rPr>
      </w:pPr>
      <w:r w:rsidRPr="005342CF">
        <w:rPr>
          <w:rFonts w:ascii="Cambria" w:hAnsi="Cambria"/>
          <w:sz w:val="28"/>
          <w:szCs w:val="28"/>
        </w:rPr>
        <w:t>2. Warm colours are more prominent than cool colours</w:t>
      </w:r>
    </w:p>
    <w:p w14:paraId="377DD149" w14:textId="77777777" w:rsidR="00000000" w:rsidRPr="005342CF" w:rsidRDefault="00000000">
      <w:pPr>
        <w:spacing w:line="240" w:lineRule="auto"/>
        <w:rPr>
          <w:rFonts w:ascii="Cambria" w:hAnsi="Cambria"/>
          <w:sz w:val="28"/>
          <w:szCs w:val="28"/>
        </w:rPr>
      </w:pPr>
      <w:r w:rsidRPr="005342CF">
        <w:rPr>
          <w:rFonts w:ascii="Cambria" w:hAnsi="Cambria"/>
          <w:sz w:val="28"/>
          <w:szCs w:val="28"/>
        </w:rPr>
        <w:t>3. A colour in print is highlighted to draw it out</w:t>
      </w:r>
    </w:p>
    <w:p w14:paraId="70D2C092" w14:textId="77777777" w:rsidR="00000000" w:rsidRPr="005342CF" w:rsidRDefault="00000000">
      <w:pPr>
        <w:spacing w:line="240" w:lineRule="auto"/>
        <w:rPr>
          <w:rFonts w:ascii="Cambria" w:hAnsi="Cambria"/>
          <w:sz w:val="28"/>
          <w:szCs w:val="28"/>
        </w:rPr>
      </w:pPr>
      <w:r w:rsidRPr="005342CF">
        <w:rPr>
          <w:rFonts w:ascii="Cambria" w:hAnsi="Cambria"/>
          <w:sz w:val="28"/>
          <w:szCs w:val="28"/>
        </w:rPr>
        <w:t>4. Harmonious colours adjacent on the colour wheel can soften each other</w:t>
      </w:r>
    </w:p>
    <w:p w14:paraId="6032A62F" w14:textId="77777777" w:rsidR="00000000" w:rsidRPr="005342CF" w:rsidRDefault="00000000">
      <w:pPr>
        <w:spacing w:line="240" w:lineRule="auto"/>
        <w:rPr>
          <w:rFonts w:ascii="Cambria" w:hAnsi="Cambria"/>
          <w:sz w:val="28"/>
          <w:szCs w:val="28"/>
        </w:rPr>
      </w:pPr>
      <w:r w:rsidRPr="005342CF">
        <w:rPr>
          <w:rFonts w:ascii="Cambria" w:hAnsi="Cambria"/>
          <w:sz w:val="28"/>
          <w:szCs w:val="28"/>
        </w:rPr>
        <w:t>5. Colours can be used to emphasize proportion in the garment</w:t>
      </w:r>
    </w:p>
    <w:p w14:paraId="121E50BD" w14:textId="77777777" w:rsidR="00000000" w:rsidRPr="005342CF" w:rsidRDefault="00000000">
      <w:pPr>
        <w:spacing w:line="240" w:lineRule="auto"/>
        <w:rPr>
          <w:rFonts w:ascii="Cambria" w:hAnsi="Cambria"/>
          <w:sz w:val="28"/>
          <w:szCs w:val="28"/>
        </w:rPr>
      </w:pPr>
      <w:r w:rsidRPr="005342CF">
        <w:rPr>
          <w:rFonts w:ascii="Cambria" w:hAnsi="Cambria"/>
          <w:sz w:val="28"/>
          <w:szCs w:val="28"/>
        </w:rPr>
        <w:t>6. Contrasting colours intensify each other i.e. makes figure shorter</w:t>
      </w:r>
    </w:p>
    <w:p w14:paraId="300C1936" w14:textId="77777777" w:rsidR="00000000" w:rsidRPr="005342CF" w:rsidRDefault="00000000">
      <w:pPr>
        <w:spacing w:line="240" w:lineRule="auto"/>
        <w:rPr>
          <w:rFonts w:ascii="Cambria" w:hAnsi="Cambria"/>
          <w:sz w:val="28"/>
          <w:szCs w:val="28"/>
        </w:rPr>
      </w:pPr>
      <w:r w:rsidRPr="005342CF">
        <w:rPr>
          <w:rFonts w:ascii="Cambria" w:hAnsi="Cambria"/>
          <w:sz w:val="28"/>
          <w:szCs w:val="28"/>
        </w:rPr>
        <w:t>7. The intensity of colours can be subdued by the addition of tint</w:t>
      </w:r>
    </w:p>
    <w:p w14:paraId="5B2FE915" w14:textId="77777777" w:rsidR="00000000" w:rsidRPr="005342CF" w:rsidRDefault="00000000">
      <w:pPr>
        <w:spacing w:line="240" w:lineRule="auto"/>
        <w:rPr>
          <w:rFonts w:ascii="Cambria" w:hAnsi="Cambria"/>
          <w:sz w:val="28"/>
          <w:szCs w:val="28"/>
        </w:rPr>
      </w:pPr>
      <w:r w:rsidRPr="005342CF">
        <w:rPr>
          <w:rFonts w:ascii="Cambria" w:hAnsi="Cambria"/>
          <w:sz w:val="28"/>
          <w:szCs w:val="28"/>
        </w:rPr>
        <w:t>8. Colour can accent deferring features such as pockets, collars, cuffs</w:t>
      </w:r>
    </w:p>
    <w:p w14:paraId="580DBADF" w14:textId="77777777" w:rsidR="00000000" w:rsidRPr="005342CF" w:rsidRDefault="00000000">
      <w:pPr>
        <w:spacing w:line="240" w:lineRule="auto"/>
        <w:rPr>
          <w:rFonts w:ascii="Cambria" w:hAnsi="Cambria"/>
          <w:sz w:val="28"/>
          <w:szCs w:val="28"/>
        </w:rPr>
      </w:pPr>
      <w:r w:rsidRPr="005342CF">
        <w:rPr>
          <w:rFonts w:ascii="Cambria" w:hAnsi="Cambria"/>
          <w:sz w:val="28"/>
          <w:szCs w:val="28"/>
        </w:rPr>
        <w:t>9. Colours can be used to highlight your best features such as your eyes, hair or skintone.</w:t>
      </w:r>
    </w:p>
    <w:p w14:paraId="21C6DA99"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lastRenderedPageBreak/>
        <w:t>Expressions of Colour</w:t>
      </w:r>
    </w:p>
    <w:p w14:paraId="64BCF466" w14:textId="77777777" w:rsidR="00000000" w:rsidRPr="005342CF" w:rsidRDefault="00000000" w:rsidP="00172729">
      <w:pPr>
        <w:spacing w:after="0" w:line="240" w:lineRule="auto"/>
        <w:rPr>
          <w:rFonts w:ascii="Cambria" w:hAnsi="Cambria"/>
          <w:b/>
          <w:sz w:val="28"/>
          <w:szCs w:val="28"/>
        </w:rPr>
      </w:pPr>
      <w:r w:rsidRPr="005342CF">
        <w:rPr>
          <w:rFonts w:ascii="Cambria" w:hAnsi="Cambria"/>
          <w:b/>
          <w:sz w:val="28"/>
          <w:szCs w:val="28"/>
        </w:rPr>
        <w:t>1. Red:</w:t>
      </w:r>
    </w:p>
    <w:p w14:paraId="3FF8DE92"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Excitement, power, danger, aggression, anger, passion, love, energy.</w:t>
      </w:r>
    </w:p>
    <w:p w14:paraId="497F67FF"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2. </w:t>
      </w:r>
      <w:r w:rsidRPr="005342CF">
        <w:rPr>
          <w:rFonts w:ascii="Cambria" w:hAnsi="Cambria"/>
          <w:b/>
          <w:sz w:val="28"/>
          <w:szCs w:val="28"/>
        </w:rPr>
        <w:t>Yellow</w:t>
      </w:r>
    </w:p>
    <w:p w14:paraId="37C57D20" w14:textId="77777777" w:rsidR="00000000" w:rsidRPr="005342CF" w:rsidRDefault="00000000" w:rsidP="00172729">
      <w:pPr>
        <w:spacing w:after="0" w:line="240" w:lineRule="auto"/>
        <w:rPr>
          <w:rFonts w:ascii="Cambria" w:hAnsi="Cambria"/>
          <w:sz w:val="28"/>
          <w:szCs w:val="28"/>
        </w:rPr>
      </w:pPr>
      <w:r w:rsidRPr="005342CF">
        <w:rPr>
          <w:rFonts w:ascii="Cambria" w:hAnsi="Cambria"/>
          <w:sz w:val="28"/>
          <w:szCs w:val="28"/>
        </w:rPr>
        <w:t xml:space="preserve">      Cheerful, bright, sympathy, cowardice, wisdom, warmth</w:t>
      </w:r>
    </w:p>
    <w:p w14:paraId="2E5E0626"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3. </w:t>
      </w:r>
      <w:r w:rsidRPr="005342CF">
        <w:rPr>
          <w:rFonts w:ascii="Cambria" w:hAnsi="Cambria"/>
          <w:b/>
          <w:sz w:val="28"/>
          <w:szCs w:val="28"/>
        </w:rPr>
        <w:t>Blue</w:t>
      </w:r>
    </w:p>
    <w:p w14:paraId="681EAB41"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Calm, serious, reserved, depression, dignified, serenity</w:t>
      </w:r>
    </w:p>
    <w:p w14:paraId="7B9CD971"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4. </w:t>
      </w:r>
      <w:r w:rsidRPr="005342CF">
        <w:rPr>
          <w:rFonts w:ascii="Cambria" w:hAnsi="Cambria"/>
          <w:b/>
          <w:sz w:val="28"/>
          <w:szCs w:val="28"/>
        </w:rPr>
        <w:t>Orange</w:t>
      </w:r>
    </w:p>
    <w:p w14:paraId="4B4EB56B"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Lively, cheerful, friendly, energy, warmth</w:t>
      </w:r>
    </w:p>
    <w:p w14:paraId="25929CF8"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5. </w:t>
      </w:r>
      <w:r w:rsidRPr="005342CF">
        <w:rPr>
          <w:rFonts w:ascii="Cambria" w:hAnsi="Cambria"/>
          <w:b/>
          <w:sz w:val="28"/>
          <w:szCs w:val="28"/>
        </w:rPr>
        <w:t>Green</w:t>
      </w:r>
    </w:p>
    <w:p w14:paraId="049C9A6F"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Refreshing, restful, peaceful, luck, envy, hope</w:t>
      </w:r>
    </w:p>
    <w:p w14:paraId="06DD3A9E"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6. </w:t>
      </w:r>
      <w:r w:rsidRPr="005342CF">
        <w:rPr>
          <w:rFonts w:ascii="Cambria" w:hAnsi="Cambria"/>
          <w:b/>
          <w:sz w:val="28"/>
          <w:szCs w:val="28"/>
        </w:rPr>
        <w:t>Purple</w:t>
      </w:r>
    </w:p>
    <w:p w14:paraId="5A1E7913" w14:textId="0BEB11E3" w:rsidR="00000000" w:rsidRPr="00172729" w:rsidRDefault="00000000" w:rsidP="00172729">
      <w:pPr>
        <w:spacing w:after="0" w:line="240" w:lineRule="auto"/>
        <w:rPr>
          <w:rFonts w:ascii="Cambria" w:hAnsi="Cambria"/>
          <w:sz w:val="28"/>
          <w:szCs w:val="28"/>
        </w:rPr>
      </w:pPr>
      <w:r w:rsidRPr="005342CF">
        <w:rPr>
          <w:rFonts w:ascii="Cambria" w:hAnsi="Cambria"/>
          <w:sz w:val="28"/>
          <w:szCs w:val="28"/>
        </w:rPr>
        <w:t xml:space="preserve">     Dignified, dominating, mysterious</w:t>
      </w:r>
    </w:p>
    <w:p w14:paraId="5E17A6FE"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7. </w:t>
      </w:r>
      <w:r w:rsidRPr="005342CF">
        <w:rPr>
          <w:rFonts w:ascii="Cambria" w:hAnsi="Cambria"/>
          <w:b/>
          <w:sz w:val="28"/>
          <w:szCs w:val="28"/>
        </w:rPr>
        <w:t>White</w:t>
      </w:r>
    </w:p>
    <w:p w14:paraId="4C6E36FD"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Innocence, purity, faith, peace</w:t>
      </w:r>
    </w:p>
    <w:p w14:paraId="3B406426" w14:textId="77777777" w:rsidR="00000000" w:rsidRPr="005342CF" w:rsidRDefault="00000000" w:rsidP="00172729">
      <w:pPr>
        <w:spacing w:after="0" w:line="240" w:lineRule="auto"/>
        <w:rPr>
          <w:rFonts w:ascii="Cambria" w:hAnsi="Cambria"/>
          <w:b/>
          <w:sz w:val="28"/>
          <w:szCs w:val="28"/>
        </w:rPr>
      </w:pPr>
      <w:r w:rsidRPr="005342CF">
        <w:rPr>
          <w:rFonts w:ascii="Cambria" w:hAnsi="Cambria"/>
          <w:sz w:val="28"/>
          <w:szCs w:val="28"/>
        </w:rPr>
        <w:t xml:space="preserve">8. </w:t>
      </w:r>
      <w:r w:rsidRPr="005342CF">
        <w:rPr>
          <w:rFonts w:ascii="Cambria" w:hAnsi="Cambria"/>
          <w:b/>
          <w:sz w:val="28"/>
          <w:szCs w:val="28"/>
        </w:rPr>
        <w:t>Black</w:t>
      </w:r>
    </w:p>
    <w:p w14:paraId="304ED049" w14:textId="77777777" w:rsidR="00000000" w:rsidRPr="005342CF" w:rsidRDefault="00000000" w:rsidP="00172729">
      <w:pPr>
        <w:spacing w:after="0" w:line="240" w:lineRule="auto"/>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Sophisticated, despair, death, mourning, wisdom.</w:t>
      </w:r>
    </w:p>
    <w:p w14:paraId="019E95A6" w14:textId="77777777" w:rsidR="00172729" w:rsidRDefault="00000000">
      <w:pPr>
        <w:spacing w:line="240" w:lineRule="auto"/>
        <w:rPr>
          <w:rFonts w:ascii="Cambria" w:hAnsi="Cambria"/>
          <w:b/>
          <w:bCs/>
          <w:sz w:val="28"/>
          <w:szCs w:val="28"/>
        </w:rPr>
      </w:pPr>
      <w:r w:rsidRPr="005342CF">
        <w:rPr>
          <w:rFonts w:ascii="Cambria" w:hAnsi="Cambria"/>
          <w:b/>
          <w:sz w:val="28"/>
          <w:szCs w:val="28"/>
        </w:rPr>
        <w:t xml:space="preserve">    </w:t>
      </w:r>
    </w:p>
    <w:p w14:paraId="5A994920" w14:textId="5419ECCF" w:rsidR="00000000" w:rsidRPr="005342CF" w:rsidRDefault="00000000">
      <w:pPr>
        <w:spacing w:line="240" w:lineRule="auto"/>
        <w:rPr>
          <w:rFonts w:ascii="Cambria" w:hAnsi="Cambria"/>
          <w:b/>
          <w:sz w:val="28"/>
          <w:szCs w:val="28"/>
        </w:rPr>
      </w:pPr>
      <w:r w:rsidRPr="005342CF">
        <w:rPr>
          <w:rFonts w:ascii="Cambria" w:hAnsi="Cambria"/>
          <w:b/>
          <w:sz w:val="28"/>
          <w:szCs w:val="28"/>
        </w:rPr>
        <w:t xml:space="preserve">   Types of Colour</w:t>
      </w:r>
    </w:p>
    <w:p w14:paraId="45972AD7" w14:textId="77777777" w:rsidR="00000000" w:rsidRPr="005342CF" w:rsidRDefault="00000000">
      <w:pPr>
        <w:spacing w:line="240" w:lineRule="auto"/>
        <w:rPr>
          <w:rFonts w:ascii="Cambria" w:hAnsi="Cambria"/>
          <w:sz w:val="28"/>
          <w:szCs w:val="28"/>
        </w:rPr>
      </w:pPr>
      <w:r w:rsidRPr="005342CF">
        <w:rPr>
          <w:rFonts w:ascii="Cambria" w:hAnsi="Cambria"/>
          <w:sz w:val="28"/>
          <w:szCs w:val="28"/>
        </w:rPr>
        <w:t>1. Primary colours</w:t>
      </w:r>
    </w:p>
    <w:p w14:paraId="53534841" w14:textId="77777777" w:rsidR="00000000" w:rsidRPr="005342CF" w:rsidRDefault="00000000">
      <w:pPr>
        <w:spacing w:line="240" w:lineRule="auto"/>
        <w:rPr>
          <w:rFonts w:ascii="Cambria" w:hAnsi="Cambria"/>
          <w:sz w:val="28"/>
          <w:szCs w:val="28"/>
        </w:rPr>
      </w:pPr>
      <w:r w:rsidRPr="005342CF">
        <w:rPr>
          <w:rFonts w:ascii="Cambria" w:hAnsi="Cambria"/>
          <w:sz w:val="28"/>
          <w:szCs w:val="28"/>
        </w:rPr>
        <w:t>2. Secondary colours</w:t>
      </w:r>
    </w:p>
    <w:p w14:paraId="3D07D0C3" w14:textId="77777777" w:rsidR="00000000" w:rsidRPr="005342CF" w:rsidRDefault="00000000">
      <w:pPr>
        <w:spacing w:line="240" w:lineRule="auto"/>
        <w:rPr>
          <w:rFonts w:ascii="Cambria" w:hAnsi="Cambria"/>
          <w:sz w:val="28"/>
          <w:szCs w:val="28"/>
        </w:rPr>
      </w:pPr>
      <w:r w:rsidRPr="005342CF">
        <w:rPr>
          <w:rFonts w:ascii="Cambria" w:hAnsi="Cambria"/>
          <w:sz w:val="28"/>
          <w:szCs w:val="28"/>
        </w:rPr>
        <w:t>3. Tertiary colours</w:t>
      </w:r>
    </w:p>
    <w:p w14:paraId="6FE098F0" w14:textId="77777777" w:rsidR="00000000" w:rsidRPr="005342CF" w:rsidRDefault="00000000">
      <w:pPr>
        <w:spacing w:line="240" w:lineRule="auto"/>
        <w:rPr>
          <w:rFonts w:ascii="Cambria" w:hAnsi="Cambria"/>
          <w:sz w:val="28"/>
          <w:szCs w:val="28"/>
        </w:rPr>
      </w:pPr>
    </w:p>
    <w:p w14:paraId="16580FB3"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1. </w:t>
      </w:r>
      <w:r w:rsidRPr="005342CF">
        <w:rPr>
          <w:rFonts w:ascii="Cambria" w:hAnsi="Cambria"/>
          <w:b/>
          <w:sz w:val="28"/>
          <w:szCs w:val="28"/>
        </w:rPr>
        <w:t xml:space="preserve">Primary Colours: </w:t>
      </w:r>
      <w:r w:rsidRPr="005342CF">
        <w:rPr>
          <w:rFonts w:ascii="Cambria" w:hAnsi="Cambria"/>
          <w:sz w:val="28"/>
          <w:szCs w:val="28"/>
        </w:rPr>
        <w:t>These are natural colours which are Red, Blue and Yellow.</w:t>
      </w:r>
    </w:p>
    <w:p w14:paraId="4B5EF7B4"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2. </w:t>
      </w:r>
      <w:r w:rsidRPr="005342CF">
        <w:rPr>
          <w:rFonts w:ascii="Cambria" w:hAnsi="Cambria"/>
          <w:b/>
          <w:sz w:val="28"/>
          <w:szCs w:val="28"/>
        </w:rPr>
        <w:t xml:space="preserve">Secondary Colours: </w:t>
      </w:r>
      <w:r w:rsidRPr="005342CF">
        <w:rPr>
          <w:rFonts w:ascii="Cambria" w:hAnsi="Cambria"/>
          <w:sz w:val="28"/>
          <w:szCs w:val="28"/>
        </w:rPr>
        <w:t>This is obtained by mixing two primary colours together in equal proportion.</w:t>
      </w:r>
    </w:p>
    <w:p w14:paraId="15519EA4" w14:textId="77777777" w:rsidR="00000000" w:rsidRPr="005342CF" w:rsidRDefault="00000000">
      <w:pPr>
        <w:spacing w:line="240" w:lineRule="auto"/>
        <w:rPr>
          <w:rFonts w:ascii="Cambria" w:hAnsi="Cambria"/>
          <w:sz w:val="28"/>
          <w:szCs w:val="28"/>
        </w:rPr>
      </w:pPr>
      <w:r w:rsidRPr="005342CF">
        <w:rPr>
          <w:rFonts w:ascii="Cambria" w:hAnsi="Cambria"/>
          <w:sz w:val="28"/>
          <w:szCs w:val="28"/>
        </w:rPr>
        <w:t>I. Orange= Yellow + Red</w:t>
      </w:r>
    </w:p>
    <w:p w14:paraId="773FC2C8" w14:textId="77777777" w:rsidR="00000000" w:rsidRPr="005342CF" w:rsidRDefault="00000000">
      <w:pPr>
        <w:spacing w:line="240" w:lineRule="auto"/>
        <w:rPr>
          <w:rFonts w:ascii="Cambria" w:hAnsi="Cambria"/>
          <w:sz w:val="28"/>
          <w:szCs w:val="28"/>
        </w:rPr>
      </w:pPr>
      <w:r w:rsidRPr="005342CF">
        <w:rPr>
          <w:rFonts w:ascii="Cambria" w:hAnsi="Cambria"/>
          <w:sz w:val="28"/>
          <w:szCs w:val="28"/>
        </w:rPr>
        <w:t>II. Green= Blue + Yellow</w:t>
      </w:r>
    </w:p>
    <w:p w14:paraId="64205E40" w14:textId="77777777" w:rsidR="00000000" w:rsidRPr="005342CF" w:rsidRDefault="00000000">
      <w:pPr>
        <w:spacing w:line="240" w:lineRule="auto"/>
        <w:rPr>
          <w:rFonts w:ascii="Cambria" w:hAnsi="Cambria"/>
          <w:sz w:val="28"/>
          <w:szCs w:val="28"/>
        </w:rPr>
      </w:pPr>
      <w:r w:rsidRPr="005342CF">
        <w:rPr>
          <w:rFonts w:ascii="Cambria" w:hAnsi="Cambria"/>
          <w:sz w:val="28"/>
          <w:szCs w:val="28"/>
        </w:rPr>
        <w:t>III. Purple or Violet= Blue + Red</w:t>
      </w:r>
    </w:p>
    <w:p w14:paraId="48CCB728" w14:textId="77777777" w:rsidR="00000000" w:rsidRPr="005342CF" w:rsidRDefault="00000000">
      <w:pPr>
        <w:spacing w:line="240" w:lineRule="auto"/>
        <w:rPr>
          <w:rFonts w:ascii="Cambria" w:hAnsi="Cambria"/>
          <w:sz w:val="28"/>
          <w:szCs w:val="28"/>
        </w:rPr>
      </w:pPr>
      <w:r w:rsidRPr="005342CF">
        <w:rPr>
          <w:rFonts w:ascii="Cambria" w:hAnsi="Cambria"/>
          <w:sz w:val="28"/>
          <w:szCs w:val="28"/>
        </w:rPr>
        <w:lastRenderedPageBreak/>
        <w:t xml:space="preserve">3. </w:t>
      </w:r>
      <w:r w:rsidRPr="005342CF">
        <w:rPr>
          <w:rFonts w:ascii="Cambria" w:hAnsi="Cambria"/>
          <w:b/>
          <w:sz w:val="28"/>
          <w:szCs w:val="28"/>
        </w:rPr>
        <w:t xml:space="preserve">Tertiary colours: </w:t>
      </w:r>
      <w:r w:rsidRPr="005342CF">
        <w:rPr>
          <w:rFonts w:ascii="Cambria" w:hAnsi="Cambria"/>
          <w:sz w:val="28"/>
          <w:szCs w:val="28"/>
        </w:rPr>
        <w:t xml:space="preserve">They are six in number and they are; </w:t>
      </w:r>
    </w:p>
    <w:p w14:paraId="709B67AC" w14:textId="77777777" w:rsidR="00000000" w:rsidRPr="005342CF" w:rsidRDefault="00000000">
      <w:pPr>
        <w:spacing w:line="240" w:lineRule="auto"/>
        <w:rPr>
          <w:rFonts w:ascii="Cambria" w:hAnsi="Cambria"/>
          <w:sz w:val="28"/>
          <w:szCs w:val="28"/>
        </w:rPr>
      </w:pPr>
      <w:r w:rsidRPr="005342CF">
        <w:rPr>
          <w:rFonts w:ascii="Cambria" w:hAnsi="Cambria"/>
          <w:sz w:val="28"/>
          <w:szCs w:val="28"/>
        </w:rPr>
        <w:t>I. Red-Orange</w:t>
      </w:r>
    </w:p>
    <w:p w14:paraId="14E53224" w14:textId="77777777" w:rsidR="00000000" w:rsidRPr="005342CF" w:rsidRDefault="00000000">
      <w:pPr>
        <w:spacing w:line="240" w:lineRule="auto"/>
        <w:rPr>
          <w:rFonts w:ascii="Cambria" w:hAnsi="Cambria"/>
          <w:sz w:val="28"/>
          <w:szCs w:val="28"/>
        </w:rPr>
      </w:pPr>
      <w:r w:rsidRPr="005342CF">
        <w:rPr>
          <w:rFonts w:ascii="Cambria" w:hAnsi="Cambria"/>
          <w:sz w:val="28"/>
          <w:szCs w:val="28"/>
        </w:rPr>
        <w:t>II. Yellow-Orange</w:t>
      </w:r>
    </w:p>
    <w:p w14:paraId="37C13DE9" w14:textId="77777777" w:rsidR="00000000" w:rsidRPr="005342CF" w:rsidRDefault="00000000">
      <w:pPr>
        <w:spacing w:line="240" w:lineRule="auto"/>
        <w:rPr>
          <w:rFonts w:ascii="Cambria" w:hAnsi="Cambria"/>
          <w:sz w:val="28"/>
          <w:szCs w:val="28"/>
        </w:rPr>
      </w:pPr>
      <w:r w:rsidRPr="005342CF">
        <w:rPr>
          <w:rFonts w:ascii="Cambria" w:hAnsi="Cambria"/>
          <w:sz w:val="28"/>
          <w:szCs w:val="28"/>
        </w:rPr>
        <w:t>III. Red-Violet</w:t>
      </w:r>
    </w:p>
    <w:p w14:paraId="0B70DB48" w14:textId="77777777" w:rsidR="00000000" w:rsidRPr="005342CF" w:rsidRDefault="00000000">
      <w:pPr>
        <w:spacing w:line="240" w:lineRule="auto"/>
        <w:rPr>
          <w:rFonts w:ascii="Cambria" w:hAnsi="Cambria"/>
          <w:sz w:val="28"/>
          <w:szCs w:val="28"/>
        </w:rPr>
      </w:pPr>
      <w:r w:rsidRPr="005342CF">
        <w:rPr>
          <w:rFonts w:ascii="Cambria" w:hAnsi="Cambria"/>
          <w:sz w:val="28"/>
          <w:szCs w:val="28"/>
        </w:rPr>
        <w:t>IV. Yellow-Green</w:t>
      </w:r>
    </w:p>
    <w:p w14:paraId="0398FF26" w14:textId="77777777" w:rsidR="00000000" w:rsidRPr="005342CF" w:rsidRDefault="00000000">
      <w:pPr>
        <w:spacing w:line="240" w:lineRule="auto"/>
        <w:rPr>
          <w:rFonts w:ascii="Cambria" w:hAnsi="Cambria"/>
          <w:sz w:val="28"/>
          <w:szCs w:val="28"/>
        </w:rPr>
      </w:pPr>
      <w:r w:rsidRPr="005342CF">
        <w:rPr>
          <w:rFonts w:ascii="Cambria" w:hAnsi="Cambria"/>
          <w:sz w:val="28"/>
          <w:szCs w:val="28"/>
        </w:rPr>
        <w:t>V. Blue-Green</w:t>
      </w:r>
    </w:p>
    <w:p w14:paraId="1F810BCE" w14:textId="77777777" w:rsidR="00000000" w:rsidRPr="005342CF" w:rsidRDefault="00000000">
      <w:pPr>
        <w:spacing w:line="240" w:lineRule="auto"/>
        <w:rPr>
          <w:rFonts w:ascii="Cambria" w:hAnsi="Cambria"/>
          <w:sz w:val="28"/>
          <w:szCs w:val="28"/>
        </w:rPr>
      </w:pPr>
      <w:r w:rsidRPr="005342CF">
        <w:rPr>
          <w:rFonts w:ascii="Cambria" w:hAnsi="Cambria"/>
          <w:sz w:val="28"/>
          <w:szCs w:val="28"/>
        </w:rPr>
        <w:t>VI. Blue-Violet</w:t>
      </w:r>
    </w:p>
    <w:p w14:paraId="34AE9DC0" w14:textId="77777777" w:rsidR="00000000" w:rsidRPr="005342CF" w:rsidRDefault="00000000">
      <w:pPr>
        <w:spacing w:line="240" w:lineRule="auto"/>
        <w:rPr>
          <w:rFonts w:ascii="Cambria" w:hAnsi="Cambria"/>
          <w:sz w:val="28"/>
          <w:szCs w:val="28"/>
        </w:rPr>
      </w:pPr>
    </w:p>
    <w:p w14:paraId="29E6A645" w14:textId="77777777" w:rsidR="00000000" w:rsidRPr="005342CF" w:rsidRDefault="00000000">
      <w:pPr>
        <w:spacing w:line="240" w:lineRule="auto"/>
        <w:rPr>
          <w:rFonts w:ascii="Cambria" w:hAnsi="Cambria"/>
          <w:sz w:val="28"/>
          <w:szCs w:val="28"/>
        </w:rPr>
      </w:pPr>
      <w:r w:rsidRPr="005342CF">
        <w:rPr>
          <w:rFonts w:ascii="Cambria" w:hAnsi="Cambria"/>
          <w:sz w:val="28"/>
          <w:szCs w:val="28"/>
        </w:rPr>
        <w:t>Other classifications of colours are;</w:t>
      </w:r>
    </w:p>
    <w:p w14:paraId="10855E8A" w14:textId="77777777" w:rsidR="00000000" w:rsidRPr="005342CF" w:rsidRDefault="00000000">
      <w:pPr>
        <w:spacing w:line="240" w:lineRule="auto"/>
        <w:rPr>
          <w:rFonts w:ascii="Cambria" w:hAnsi="Cambria"/>
          <w:sz w:val="28"/>
          <w:szCs w:val="28"/>
        </w:rPr>
      </w:pPr>
      <w:r w:rsidRPr="005342CF">
        <w:rPr>
          <w:rFonts w:ascii="Cambria" w:hAnsi="Cambria"/>
          <w:sz w:val="28"/>
          <w:szCs w:val="28"/>
        </w:rPr>
        <w:t>1. Warm Colours: Warm colours are bright, sharp and attractive. They are; Red, Yellow, Orange, Yellow-Orange etc.</w:t>
      </w:r>
    </w:p>
    <w:p w14:paraId="7D9BC843" w14:textId="1B2D8FAA" w:rsidR="00000000" w:rsidRPr="005342CF" w:rsidRDefault="00000000">
      <w:pPr>
        <w:spacing w:line="240" w:lineRule="auto"/>
        <w:rPr>
          <w:rFonts w:ascii="Cambria" w:hAnsi="Cambria"/>
          <w:sz w:val="28"/>
          <w:szCs w:val="28"/>
        </w:rPr>
      </w:pPr>
      <w:r w:rsidRPr="005342CF">
        <w:rPr>
          <w:rFonts w:ascii="Cambria" w:hAnsi="Cambria"/>
          <w:sz w:val="28"/>
          <w:szCs w:val="28"/>
        </w:rPr>
        <w:t>2. Cool Colours: These are bright but not sharp colours e.g. Blue-Green, Blue, Blue-purple etc.</w:t>
      </w:r>
    </w:p>
    <w:p w14:paraId="5C5E9E89"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Colour Schemes</w:t>
      </w:r>
    </w:p>
    <w:p w14:paraId="34F4D2B3"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   These refers to the combination of two or more colours to produce an harmonious outfit.</w:t>
      </w:r>
    </w:p>
    <w:p w14:paraId="2F43EA34" w14:textId="77777777" w:rsidR="00000000" w:rsidRPr="005342CF" w:rsidRDefault="00000000">
      <w:pPr>
        <w:spacing w:line="240" w:lineRule="auto"/>
        <w:rPr>
          <w:rFonts w:ascii="Cambria" w:hAnsi="Cambria"/>
          <w:sz w:val="28"/>
          <w:szCs w:val="28"/>
        </w:rPr>
      </w:pPr>
      <w:r w:rsidRPr="005342CF">
        <w:rPr>
          <w:rFonts w:ascii="Cambria" w:hAnsi="Cambria"/>
          <w:sz w:val="28"/>
          <w:szCs w:val="28"/>
        </w:rPr>
        <w:t>1. Monochronic Colour Scheme: This uses different shades of the same colour or one colour with white and black.</w:t>
      </w:r>
    </w:p>
    <w:p w14:paraId="5B7CAA2D" w14:textId="77777777" w:rsidR="00000000" w:rsidRPr="005342CF" w:rsidRDefault="00000000">
      <w:pPr>
        <w:spacing w:line="240" w:lineRule="auto"/>
        <w:rPr>
          <w:rFonts w:ascii="Cambria" w:hAnsi="Cambria"/>
          <w:sz w:val="28"/>
          <w:szCs w:val="28"/>
        </w:rPr>
      </w:pPr>
      <w:r w:rsidRPr="005342CF">
        <w:rPr>
          <w:rFonts w:ascii="Cambria" w:hAnsi="Cambria"/>
          <w:sz w:val="28"/>
          <w:szCs w:val="28"/>
        </w:rPr>
        <w:t>2. Contrasting Colour Scheme: This uses two or more different colours in varying strengths e.g. Blue and Red.</w:t>
      </w:r>
    </w:p>
    <w:p w14:paraId="0EF78BAC" w14:textId="11403021" w:rsidR="00000000" w:rsidRPr="005342CF" w:rsidRDefault="00000000">
      <w:pPr>
        <w:spacing w:line="240" w:lineRule="auto"/>
        <w:rPr>
          <w:rFonts w:ascii="Cambria" w:hAnsi="Cambria"/>
          <w:sz w:val="28"/>
          <w:szCs w:val="28"/>
        </w:rPr>
      </w:pPr>
      <w:r w:rsidRPr="005342CF">
        <w:rPr>
          <w:rFonts w:ascii="Cambria" w:hAnsi="Cambria"/>
          <w:sz w:val="28"/>
          <w:szCs w:val="28"/>
        </w:rPr>
        <w:t>3. Toning Colour Scheme: This uses two or more similar colours e.g. purple and blue.</w:t>
      </w:r>
    </w:p>
    <w:p w14:paraId="49B5FE94"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Points to remember when choosing colours</w:t>
      </w:r>
    </w:p>
    <w:p w14:paraId="65F45D56" w14:textId="77777777" w:rsidR="00000000" w:rsidRPr="005342CF" w:rsidRDefault="00000000">
      <w:pPr>
        <w:spacing w:line="240" w:lineRule="auto"/>
        <w:rPr>
          <w:rFonts w:ascii="Cambria" w:hAnsi="Cambria"/>
          <w:sz w:val="28"/>
          <w:szCs w:val="28"/>
        </w:rPr>
      </w:pPr>
      <w:r w:rsidRPr="005342CF">
        <w:rPr>
          <w:rFonts w:ascii="Cambria" w:hAnsi="Cambria"/>
          <w:sz w:val="28"/>
          <w:szCs w:val="28"/>
        </w:rPr>
        <w:t>1. Cool colours make one look smaller</w:t>
      </w:r>
    </w:p>
    <w:p w14:paraId="6AADA9D2" w14:textId="77777777" w:rsidR="00000000" w:rsidRPr="005342CF" w:rsidRDefault="00000000">
      <w:pPr>
        <w:spacing w:line="240" w:lineRule="auto"/>
        <w:rPr>
          <w:rFonts w:ascii="Cambria" w:hAnsi="Cambria"/>
          <w:sz w:val="28"/>
          <w:szCs w:val="28"/>
        </w:rPr>
      </w:pPr>
      <w:r w:rsidRPr="005342CF">
        <w:rPr>
          <w:rFonts w:ascii="Cambria" w:hAnsi="Cambria"/>
          <w:sz w:val="28"/>
          <w:szCs w:val="28"/>
        </w:rPr>
        <w:t>2. Warm colours make one look larger</w:t>
      </w:r>
    </w:p>
    <w:p w14:paraId="2358C79D" w14:textId="77777777" w:rsidR="00000000" w:rsidRPr="005342CF" w:rsidRDefault="00000000">
      <w:pPr>
        <w:spacing w:line="240" w:lineRule="auto"/>
        <w:rPr>
          <w:rFonts w:ascii="Cambria" w:hAnsi="Cambria"/>
          <w:sz w:val="28"/>
          <w:szCs w:val="28"/>
        </w:rPr>
      </w:pPr>
      <w:r w:rsidRPr="005342CF">
        <w:rPr>
          <w:rFonts w:ascii="Cambria" w:hAnsi="Cambria"/>
          <w:sz w:val="28"/>
          <w:szCs w:val="28"/>
        </w:rPr>
        <w:t>3. White goes with all colours</w:t>
      </w:r>
    </w:p>
    <w:p w14:paraId="1FEEA236" w14:textId="77777777" w:rsidR="00000000" w:rsidRPr="005342CF" w:rsidRDefault="00000000">
      <w:pPr>
        <w:spacing w:line="240" w:lineRule="auto"/>
        <w:rPr>
          <w:rFonts w:ascii="Cambria" w:hAnsi="Cambria"/>
          <w:sz w:val="28"/>
          <w:szCs w:val="28"/>
        </w:rPr>
      </w:pPr>
      <w:r w:rsidRPr="005342CF">
        <w:rPr>
          <w:rFonts w:ascii="Cambria" w:hAnsi="Cambria"/>
          <w:sz w:val="28"/>
          <w:szCs w:val="28"/>
        </w:rPr>
        <w:t>4. Brown goes well with Yellow, green, light blue, Orange etc.</w:t>
      </w:r>
    </w:p>
    <w:p w14:paraId="20D1B2BB" w14:textId="77777777" w:rsidR="00000000" w:rsidRPr="005342CF" w:rsidRDefault="00000000">
      <w:pPr>
        <w:spacing w:line="240" w:lineRule="auto"/>
        <w:rPr>
          <w:rFonts w:ascii="Cambria" w:hAnsi="Cambria"/>
          <w:sz w:val="28"/>
          <w:szCs w:val="28"/>
        </w:rPr>
      </w:pPr>
      <w:r w:rsidRPr="005342CF">
        <w:rPr>
          <w:rFonts w:ascii="Cambria" w:hAnsi="Cambria"/>
          <w:sz w:val="28"/>
          <w:szCs w:val="28"/>
        </w:rPr>
        <w:t>5. Grey is a neutral colour that harmonizes with red, yellow, blue, green, orange and purple</w:t>
      </w:r>
    </w:p>
    <w:p w14:paraId="27C283DB" w14:textId="77777777" w:rsidR="00000000" w:rsidRPr="005342CF" w:rsidRDefault="00000000">
      <w:pPr>
        <w:spacing w:line="240" w:lineRule="auto"/>
        <w:rPr>
          <w:rFonts w:ascii="Cambria" w:hAnsi="Cambria"/>
          <w:sz w:val="28"/>
          <w:szCs w:val="28"/>
        </w:rPr>
      </w:pPr>
      <w:r w:rsidRPr="005342CF">
        <w:rPr>
          <w:rFonts w:ascii="Cambria" w:hAnsi="Cambria"/>
          <w:sz w:val="28"/>
          <w:szCs w:val="28"/>
        </w:rPr>
        <w:t>6. Black goes with all colours except dark brown because there will be no contrast.</w:t>
      </w:r>
    </w:p>
    <w:p w14:paraId="6C492CD1"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Guidelines for choosing colours in Clothes</w:t>
      </w:r>
    </w:p>
    <w:p w14:paraId="4E4939F9" w14:textId="77777777" w:rsidR="00000000" w:rsidRPr="005342CF" w:rsidRDefault="00000000">
      <w:pPr>
        <w:spacing w:line="240" w:lineRule="auto"/>
        <w:rPr>
          <w:rFonts w:ascii="Cambria" w:hAnsi="Cambria"/>
          <w:sz w:val="28"/>
          <w:szCs w:val="28"/>
        </w:rPr>
      </w:pPr>
      <w:r w:rsidRPr="005342CF">
        <w:rPr>
          <w:rFonts w:ascii="Cambria" w:hAnsi="Cambria"/>
          <w:sz w:val="28"/>
          <w:szCs w:val="28"/>
        </w:rPr>
        <w:lastRenderedPageBreak/>
        <w:t>1. Choose colours that suit your personal complexion and size.</w:t>
      </w:r>
    </w:p>
    <w:p w14:paraId="6A41DC72"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2. Choose that which fits other colours in your wardrobe </w:t>
      </w:r>
    </w:p>
    <w:p w14:paraId="7BB2FD31" w14:textId="77777777" w:rsidR="00000000" w:rsidRPr="005342CF" w:rsidRDefault="00000000">
      <w:pPr>
        <w:spacing w:line="240" w:lineRule="auto"/>
        <w:rPr>
          <w:rFonts w:ascii="Cambria" w:hAnsi="Cambria"/>
          <w:sz w:val="28"/>
          <w:szCs w:val="28"/>
        </w:rPr>
      </w:pPr>
      <w:r w:rsidRPr="005342CF">
        <w:rPr>
          <w:rFonts w:ascii="Cambria" w:hAnsi="Cambria"/>
          <w:sz w:val="28"/>
          <w:szCs w:val="28"/>
        </w:rPr>
        <w:t>3. Dark complexion should choose bright colours</w:t>
      </w:r>
    </w:p>
    <w:p w14:paraId="1CA843B4" w14:textId="77777777" w:rsidR="00000000" w:rsidRPr="005342CF" w:rsidRDefault="00000000">
      <w:pPr>
        <w:spacing w:line="240" w:lineRule="auto"/>
        <w:rPr>
          <w:rFonts w:ascii="Cambria" w:hAnsi="Cambria"/>
          <w:sz w:val="28"/>
          <w:szCs w:val="28"/>
        </w:rPr>
      </w:pPr>
      <w:r w:rsidRPr="005342CF">
        <w:rPr>
          <w:rFonts w:ascii="Cambria" w:hAnsi="Cambria"/>
          <w:sz w:val="28"/>
          <w:szCs w:val="28"/>
        </w:rPr>
        <w:t>4. A plump or bulky figure looks slim in dark colours</w:t>
      </w:r>
    </w:p>
    <w:p w14:paraId="7E3A1073" w14:textId="77777777" w:rsidR="00000000" w:rsidRPr="005342CF" w:rsidRDefault="00000000">
      <w:pPr>
        <w:spacing w:line="240" w:lineRule="auto"/>
        <w:rPr>
          <w:rFonts w:ascii="Cambria" w:hAnsi="Cambria"/>
          <w:sz w:val="28"/>
          <w:szCs w:val="28"/>
        </w:rPr>
      </w:pPr>
      <w:r w:rsidRPr="005342CF">
        <w:rPr>
          <w:rFonts w:ascii="Cambria" w:hAnsi="Cambria"/>
          <w:sz w:val="28"/>
          <w:szCs w:val="28"/>
        </w:rPr>
        <w:t>5. Slim figures look Fuller in light bright colours</w:t>
      </w:r>
    </w:p>
    <w:p w14:paraId="14961799" w14:textId="77777777" w:rsidR="00000000" w:rsidRPr="005342CF" w:rsidRDefault="00000000">
      <w:pPr>
        <w:spacing w:line="240" w:lineRule="auto"/>
        <w:rPr>
          <w:rFonts w:ascii="Cambria" w:hAnsi="Cambria"/>
          <w:sz w:val="28"/>
          <w:szCs w:val="28"/>
        </w:rPr>
      </w:pPr>
      <w:r w:rsidRPr="005342CF">
        <w:rPr>
          <w:rFonts w:ascii="Cambria" w:hAnsi="Cambria"/>
          <w:sz w:val="28"/>
          <w:szCs w:val="28"/>
        </w:rPr>
        <w:t>6. Light and colours emphasize figure faults</w:t>
      </w:r>
    </w:p>
    <w:p w14:paraId="5D13F9CF" w14:textId="77777777" w:rsidR="00000000" w:rsidRPr="005342CF" w:rsidRDefault="00000000">
      <w:pPr>
        <w:spacing w:line="240" w:lineRule="auto"/>
        <w:rPr>
          <w:rFonts w:ascii="Cambria" w:hAnsi="Cambria"/>
          <w:sz w:val="28"/>
          <w:szCs w:val="28"/>
        </w:rPr>
      </w:pPr>
      <w:r w:rsidRPr="005342CF">
        <w:rPr>
          <w:rFonts w:ascii="Cambria" w:hAnsi="Cambria"/>
          <w:sz w:val="28"/>
          <w:szCs w:val="28"/>
        </w:rPr>
        <w:t>7. Short plump figure should avoid contrasting blouse and skirt in opposing colours. Makes them look shorter.</w:t>
      </w:r>
    </w:p>
    <w:p w14:paraId="62636100" w14:textId="77777777" w:rsidR="00000000" w:rsidRPr="005342CF" w:rsidRDefault="00000000">
      <w:pPr>
        <w:spacing w:line="240" w:lineRule="auto"/>
        <w:rPr>
          <w:rFonts w:ascii="Cambria" w:hAnsi="Cambria"/>
          <w:b/>
          <w:sz w:val="28"/>
          <w:szCs w:val="28"/>
        </w:rPr>
      </w:pPr>
      <w:r w:rsidRPr="005342CF">
        <w:rPr>
          <w:rFonts w:ascii="Cambria" w:hAnsi="Cambria"/>
          <w:b/>
          <w:sz w:val="28"/>
          <w:szCs w:val="28"/>
        </w:rPr>
        <w:t>Special terms used to describe Colour</w:t>
      </w:r>
    </w:p>
    <w:p w14:paraId="198D1EEF" w14:textId="77777777" w:rsidR="00000000" w:rsidRPr="005342CF" w:rsidRDefault="00000000">
      <w:pPr>
        <w:spacing w:line="240" w:lineRule="auto"/>
        <w:rPr>
          <w:rFonts w:ascii="Cambria" w:hAnsi="Cambria"/>
          <w:sz w:val="28"/>
          <w:szCs w:val="28"/>
        </w:rPr>
      </w:pPr>
      <w:r w:rsidRPr="005342CF">
        <w:rPr>
          <w:rFonts w:ascii="Cambria" w:hAnsi="Cambria"/>
          <w:sz w:val="28"/>
          <w:szCs w:val="28"/>
        </w:rPr>
        <w:t>1. Hue: This is a specific colour name e.g. Red, Green.</w:t>
      </w:r>
    </w:p>
    <w:p w14:paraId="55E879CF" w14:textId="77777777" w:rsidR="00000000" w:rsidRPr="005342CF" w:rsidRDefault="00000000">
      <w:pPr>
        <w:spacing w:line="240" w:lineRule="auto"/>
        <w:rPr>
          <w:rFonts w:ascii="Cambria" w:hAnsi="Cambria"/>
          <w:sz w:val="28"/>
          <w:szCs w:val="28"/>
        </w:rPr>
      </w:pPr>
      <w:r w:rsidRPr="005342CF">
        <w:rPr>
          <w:rFonts w:ascii="Cambria" w:hAnsi="Cambria"/>
          <w:sz w:val="28"/>
          <w:szCs w:val="28"/>
        </w:rPr>
        <w:t>2. Value: This is the lightness or darkness of a colour</w:t>
      </w:r>
    </w:p>
    <w:p w14:paraId="5295E2E0" w14:textId="77777777" w:rsidR="00000000" w:rsidRPr="005342CF" w:rsidRDefault="00000000">
      <w:pPr>
        <w:spacing w:line="240" w:lineRule="auto"/>
        <w:rPr>
          <w:rFonts w:ascii="Cambria" w:hAnsi="Cambria"/>
          <w:sz w:val="28"/>
          <w:szCs w:val="28"/>
        </w:rPr>
      </w:pPr>
      <w:r w:rsidRPr="005342CF">
        <w:rPr>
          <w:rFonts w:ascii="Cambria" w:hAnsi="Cambria"/>
          <w:sz w:val="28"/>
          <w:szCs w:val="28"/>
        </w:rPr>
        <w:t>3. Shade: This is the darker value, obtained by adding black to a colour</w:t>
      </w:r>
    </w:p>
    <w:p w14:paraId="5B2D7BB2" w14:textId="77777777" w:rsidR="00000000" w:rsidRPr="005342CF" w:rsidRDefault="00000000">
      <w:pPr>
        <w:spacing w:line="240" w:lineRule="auto"/>
        <w:rPr>
          <w:rFonts w:ascii="Cambria" w:hAnsi="Cambria"/>
          <w:sz w:val="28"/>
          <w:szCs w:val="28"/>
        </w:rPr>
      </w:pPr>
      <w:r w:rsidRPr="005342CF">
        <w:rPr>
          <w:rFonts w:ascii="Cambria" w:hAnsi="Cambria"/>
          <w:sz w:val="28"/>
          <w:szCs w:val="28"/>
        </w:rPr>
        <w:t>4. Tint: This is a lighter value, obtained by adding white to a colour</w:t>
      </w:r>
    </w:p>
    <w:p w14:paraId="7AEF5113" w14:textId="77777777" w:rsidR="00000000" w:rsidRPr="005342CF" w:rsidRDefault="00000000">
      <w:pPr>
        <w:spacing w:line="240" w:lineRule="auto"/>
        <w:rPr>
          <w:rFonts w:ascii="Cambria" w:hAnsi="Cambria"/>
          <w:sz w:val="28"/>
          <w:szCs w:val="28"/>
        </w:rPr>
      </w:pPr>
      <w:r w:rsidRPr="005342CF">
        <w:rPr>
          <w:rFonts w:ascii="Cambria" w:hAnsi="Cambria"/>
          <w:sz w:val="28"/>
          <w:szCs w:val="28"/>
        </w:rPr>
        <w:t>5. Intensity: This is the brightness or dullness of a colour</w:t>
      </w:r>
    </w:p>
    <w:p w14:paraId="4A0637F1" w14:textId="77777777" w:rsidR="00000000" w:rsidRPr="005342CF" w:rsidRDefault="00000000">
      <w:pPr>
        <w:spacing w:line="240" w:lineRule="auto"/>
        <w:rPr>
          <w:rFonts w:ascii="Cambria" w:hAnsi="Cambria"/>
          <w:sz w:val="28"/>
          <w:szCs w:val="28"/>
        </w:rPr>
      </w:pPr>
      <w:r w:rsidRPr="005342CF">
        <w:rPr>
          <w:rFonts w:ascii="Cambria" w:hAnsi="Cambria"/>
          <w:sz w:val="28"/>
          <w:szCs w:val="28"/>
        </w:rPr>
        <w:t>6. Colour Wheel: This is an arrangement of colours in a circle like the face of a round clock, to show how they are related.</w:t>
      </w:r>
    </w:p>
    <w:p w14:paraId="6B9D03EC" w14:textId="77777777" w:rsidR="00000000" w:rsidRPr="005342CF" w:rsidRDefault="00000000">
      <w:pPr>
        <w:spacing w:line="240" w:lineRule="auto"/>
        <w:rPr>
          <w:rFonts w:ascii="Cambria" w:hAnsi="Cambria"/>
          <w:sz w:val="28"/>
          <w:szCs w:val="28"/>
        </w:rPr>
      </w:pPr>
    </w:p>
    <w:p w14:paraId="01AC59BE" w14:textId="77777777" w:rsidR="00000000" w:rsidRPr="005342CF" w:rsidRDefault="00000000">
      <w:pPr>
        <w:spacing w:line="240" w:lineRule="auto"/>
        <w:rPr>
          <w:rFonts w:ascii="Cambria" w:hAnsi="Cambria"/>
          <w:sz w:val="28"/>
          <w:szCs w:val="28"/>
        </w:rPr>
      </w:pPr>
      <w:r w:rsidRPr="005342CF">
        <w:rPr>
          <w:rFonts w:ascii="Cambria" w:hAnsi="Cambria"/>
          <w:sz w:val="28"/>
          <w:szCs w:val="28"/>
        </w:rPr>
        <w:t xml:space="preserve">2. </w:t>
      </w:r>
      <w:r w:rsidRPr="005342CF">
        <w:rPr>
          <w:rFonts w:ascii="Cambria" w:hAnsi="Cambria"/>
          <w:b/>
          <w:sz w:val="28"/>
          <w:szCs w:val="28"/>
        </w:rPr>
        <w:t xml:space="preserve">Line: </w:t>
      </w:r>
      <w:r w:rsidRPr="005342CF">
        <w:rPr>
          <w:rFonts w:ascii="Cambria" w:hAnsi="Cambria"/>
          <w:sz w:val="28"/>
          <w:szCs w:val="28"/>
        </w:rPr>
        <w:t>Line refers to a long narrow mark traced on a surface. Lines have directions of width and length. All lines in design are either straight or curved.</w:t>
      </w:r>
    </w:p>
    <w:p w14:paraId="4BFB7BCE" w14:textId="77777777" w:rsidR="00000000" w:rsidRPr="005342CF" w:rsidRDefault="00000000">
      <w:pPr>
        <w:spacing w:line="240" w:lineRule="auto"/>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Importance/Reasons for Lines</w:t>
      </w:r>
    </w:p>
    <w:p w14:paraId="09C96702" w14:textId="77777777" w:rsidR="00000000" w:rsidRPr="005342CF" w:rsidRDefault="00000000">
      <w:pPr>
        <w:pStyle w:val="ListParagraph"/>
        <w:numPr>
          <w:ilvl w:val="0"/>
          <w:numId w:val="5"/>
        </w:numPr>
        <w:spacing w:line="240" w:lineRule="auto"/>
        <w:rPr>
          <w:rFonts w:ascii="Cambria" w:hAnsi="Cambria"/>
          <w:b/>
          <w:sz w:val="28"/>
          <w:szCs w:val="28"/>
        </w:rPr>
      </w:pPr>
      <w:r w:rsidRPr="005342CF">
        <w:rPr>
          <w:rFonts w:ascii="Cambria" w:hAnsi="Cambria"/>
          <w:sz w:val="28"/>
          <w:szCs w:val="28"/>
        </w:rPr>
        <w:t>They connect parts of articles or garments</w:t>
      </w:r>
    </w:p>
    <w:p w14:paraId="0E8161B1" w14:textId="77777777" w:rsidR="00000000" w:rsidRPr="005342CF" w:rsidRDefault="00000000">
      <w:pPr>
        <w:pStyle w:val="ListParagraph"/>
        <w:numPr>
          <w:ilvl w:val="0"/>
          <w:numId w:val="5"/>
        </w:numPr>
        <w:spacing w:line="240" w:lineRule="auto"/>
        <w:rPr>
          <w:rFonts w:ascii="Cambria" w:hAnsi="Cambria"/>
          <w:b/>
          <w:sz w:val="28"/>
          <w:szCs w:val="28"/>
        </w:rPr>
      </w:pPr>
      <w:r w:rsidRPr="005342CF">
        <w:rPr>
          <w:rFonts w:ascii="Cambria" w:hAnsi="Cambria"/>
          <w:sz w:val="28"/>
          <w:szCs w:val="28"/>
        </w:rPr>
        <w:t>They emphasize or create height, conceal weight or focus attention to certain area.</w:t>
      </w:r>
    </w:p>
    <w:p w14:paraId="148D6BFD" w14:textId="77777777" w:rsidR="00000000" w:rsidRPr="005342CF" w:rsidRDefault="00000000">
      <w:pPr>
        <w:pStyle w:val="ListParagraph"/>
        <w:numPr>
          <w:ilvl w:val="0"/>
          <w:numId w:val="5"/>
        </w:numPr>
        <w:spacing w:line="240" w:lineRule="auto"/>
        <w:rPr>
          <w:rFonts w:ascii="Cambria" w:hAnsi="Cambria"/>
          <w:b/>
          <w:sz w:val="28"/>
          <w:szCs w:val="28"/>
        </w:rPr>
      </w:pPr>
      <w:r w:rsidRPr="005342CF">
        <w:rPr>
          <w:rFonts w:ascii="Cambria" w:hAnsi="Cambria"/>
          <w:sz w:val="28"/>
          <w:szCs w:val="28"/>
        </w:rPr>
        <w:t>It draws attention to a person's best feature and hide the less attractive ones</w:t>
      </w:r>
    </w:p>
    <w:p w14:paraId="10749497" w14:textId="77777777" w:rsidR="00000000" w:rsidRPr="005342CF" w:rsidRDefault="00000000">
      <w:pPr>
        <w:pStyle w:val="ListParagraph"/>
        <w:numPr>
          <w:ilvl w:val="0"/>
          <w:numId w:val="5"/>
        </w:numPr>
        <w:spacing w:line="240" w:lineRule="auto"/>
        <w:rPr>
          <w:rFonts w:ascii="Cambria" w:hAnsi="Cambria"/>
          <w:b/>
          <w:sz w:val="28"/>
          <w:szCs w:val="28"/>
        </w:rPr>
      </w:pPr>
      <w:r w:rsidRPr="005342CF">
        <w:rPr>
          <w:rFonts w:ascii="Cambria" w:hAnsi="Cambria"/>
          <w:sz w:val="28"/>
          <w:szCs w:val="28"/>
        </w:rPr>
        <w:t>It gives a slimming effect</w:t>
      </w:r>
    </w:p>
    <w:p w14:paraId="637529DD" w14:textId="77777777" w:rsidR="00000000" w:rsidRPr="005342CF" w:rsidRDefault="00000000" w:rsidP="00172729">
      <w:pPr>
        <w:pStyle w:val="ListParagraph"/>
        <w:numPr>
          <w:ilvl w:val="0"/>
          <w:numId w:val="5"/>
        </w:numPr>
        <w:spacing w:line="240" w:lineRule="auto"/>
        <w:ind w:left="360"/>
        <w:rPr>
          <w:rFonts w:ascii="Cambria" w:hAnsi="Cambria"/>
          <w:b/>
          <w:sz w:val="28"/>
          <w:szCs w:val="28"/>
        </w:rPr>
      </w:pPr>
      <w:r w:rsidRPr="005342CF">
        <w:rPr>
          <w:rFonts w:ascii="Cambria" w:hAnsi="Cambria"/>
          <w:sz w:val="28"/>
          <w:szCs w:val="28"/>
        </w:rPr>
        <w:t>It outlines and forms outer and inner spaces of garments and other articles</w:t>
      </w:r>
    </w:p>
    <w:p w14:paraId="20D3E84A"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Lines in garment can be:</w:t>
      </w:r>
    </w:p>
    <w:p w14:paraId="7C833306" w14:textId="77777777" w:rsidR="00000000" w:rsidRPr="005342CF" w:rsidRDefault="00000000" w:rsidP="00172729">
      <w:pPr>
        <w:pStyle w:val="ListParagraph"/>
        <w:numPr>
          <w:ilvl w:val="3"/>
          <w:numId w:val="6"/>
        </w:numPr>
        <w:spacing w:line="240" w:lineRule="auto"/>
        <w:ind w:left="360"/>
        <w:rPr>
          <w:rFonts w:ascii="Cambria" w:hAnsi="Cambria"/>
          <w:sz w:val="28"/>
          <w:szCs w:val="28"/>
        </w:rPr>
      </w:pPr>
      <w:r w:rsidRPr="005342CF">
        <w:rPr>
          <w:rFonts w:ascii="Cambria" w:hAnsi="Cambria"/>
          <w:b/>
          <w:sz w:val="28"/>
          <w:szCs w:val="28"/>
        </w:rPr>
        <w:t>Structural</w:t>
      </w:r>
      <w:r w:rsidRPr="005342CF">
        <w:rPr>
          <w:rFonts w:ascii="Cambria" w:hAnsi="Cambria"/>
          <w:sz w:val="28"/>
          <w:szCs w:val="28"/>
        </w:rPr>
        <w:t>: These are lines formed by the use of seams, darts, panels or princess lines. They are the assembly details which also create visual interest. Examples are; princess line, hip yoke, and high waistlines. They add beauty to a garment.</w:t>
      </w:r>
    </w:p>
    <w:p w14:paraId="50496CB5" w14:textId="77777777" w:rsidR="00000000" w:rsidRPr="005342CF" w:rsidRDefault="00000000" w:rsidP="00172729">
      <w:pPr>
        <w:pStyle w:val="ListParagraph"/>
        <w:numPr>
          <w:ilvl w:val="3"/>
          <w:numId w:val="6"/>
        </w:numPr>
        <w:spacing w:line="240" w:lineRule="auto"/>
        <w:ind w:left="360"/>
        <w:rPr>
          <w:rFonts w:ascii="Cambria" w:hAnsi="Cambria"/>
          <w:b/>
          <w:sz w:val="28"/>
          <w:szCs w:val="28"/>
        </w:rPr>
      </w:pPr>
      <w:r w:rsidRPr="005342CF">
        <w:rPr>
          <w:rFonts w:ascii="Cambria" w:hAnsi="Cambria"/>
          <w:b/>
          <w:sz w:val="28"/>
          <w:szCs w:val="28"/>
        </w:rPr>
        <w:t xml:space="preserve">Decorative: </w:t>
      </w:r>
      <w:r w:rsidRPr="005342CF">
        <w:rPr>
          <w:rFonts w:ascii="Cambria" w:hAnsi="Cambria"/>
          <w:sz w:val="28"/>
          <w:szCs w:val="28"/>
        </w:rPr>
        <w:t>These are parts of fabric design or trimmings added to garments. Rows of buttons and top stitching also create decorative lines.</w:t>
      </w:r>
    </w:p>
    <w:p w14:paraId="2BDC3B70"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b/>
          <w:sz w:val="28"/>
          <w:szCs w:val="28"/>
        </w:rPr>
        <w:t>Types of Line</w:t>
      </w:r>
    </w:p>
    <w:p w14:paraId="3AE10FCE"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sz w:val="28"/>
          <w:szCs w:val="28"/>
        </w:rPr>
        <w:t>There are four types of Line which are;</w:t>
      </w:r>
    </w:p>
    <w:p w14:paraId="67281CB0"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b/>
          <w:sz w:val="28"/>
          <w:szCs w:val="28"/>
        </w:rPr>
        <w:lastRenderedPageBreak/>
        <w:t xml:space="preserve">1. Vertical lines: </w:t>
      </w:r>
      <w:r w:rsidRPr="005342CF">
        <w:rPr>
          <w:rFonts w:ascii="Cambria" w:hAnsi="Cambria"/>
          <w:sz w:val="28"/>
          <w:szCs w:val="28"/>
        </w:rPr>
        <w:t>These can add height i.e. it creates an impression of extended height which makes a figure look slender. Vertical lines are lines that goes up and down.</w:t>
      </w:r>
    </w:p>
    <w:p w14:paraId="08E17763" w14:textId="77777777" w:rsidR="00000000"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2C04CEEA" wp14:editId="4F829F81">
            <wp:extent cx="2973070" cy="144272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preferRelativeResize="0">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070" cy="1442720"/>
                    </a:xfrm>
                    <a:prstGeom prst="rect">
                      <a:avLst/>
                    </a:prstGeom>
                    <a:noFill/>
                    <a:ln>
                      <a:noFill/>
                    </a:ln>
                  </pic:spPr>
                </pic:pic>
              </a:graphicData>
            </a:graphic>
          </wp:inline>
        </w:drawing>
      </w:r>
    </w:p>
    <w:p w14:paraId="081473C6" w14:textId="77777777" w:rsidR="00172729" w:rsidRPr="005342CF" w:rsidRDefault="00172729" w:rsidP="00172729">
      <w:pPr>
        <w:pStyle w:val="ListParagraph"/>
        <w:spacing w:line="240" w:lineRule="auto"/>
        <w:ind w:left="360"/>
        <w:rPr>
          <w:rFonts w:ascii="Cambria" w:hAnsi="Cambria"/>
          <w:b/>
          <w:bCs/>
          <w:strike/>
          <w:sz w:val="28"/>
          <w:szCs w:val="28"/>
        </w:rPr>
      </w:pPr>
    </w:p>
    <w:p w14:paraId="4CADD693"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2. </w:t>
      </w:r>
      <w:r w:rsidRPr="005342CF">
        <w:rPr>
          <w:rFonts w:ascii="Cambria" w:hAnsi="Cambria"/>
          <w:b/>
          <w:sz w:val="28"/>
          <w:szCs w:val="28"/>
        </w:rPr>
        <w:t xml:space="preserve">Horizontal lines: </w:t>
      </w:r>
      <w:r w:rsidRPr="005342CF">
        <w:rPr>
          <w:rFonts w:ascii="Cambria" w:hAnsi="Cambria"/>
          <w:sz w:val="28"/>
          <w:szCs w:val="28"/>
        </w:rPr>
        <w:t>These are lines which run across the fabric or article and carry the eye across from side to side to make you look shorter, wider or fatter. A wide belt creates a horizontal line to make a person look shorter or fatter.</w:t>
      </w:r>
    </w:p>
    <w:p w14:paraId="440D956D" w14:textId="77777777" w:rsidR="00000000"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612DF00D" wp14:editId="3A5F1AE9">
            <wp:extent cx="2973070" cy="1281430"/>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070" cy="1281430"/>
                    </a:xfrm>
                    <a:prstGeom prst="rect">
                      <a:avLst/>
                    </a:prstGeom>
                    <a:noFill/>
                    <a:ln>
                      <a:noFill/>
                    </a:ln>
                  </pic:spPr>
                </pic:pic>
              </a:graphicData>
            </a:graphic>
          </wp:inline>
        </w:drawing>
      </w:r>
    </w:p>
    <w:p w14:paraId="048CD30E" w14:textId="77777777" w:rsidR="00172729" w:rsidRPr="005342CF" w:rsidRDefault="00172729" w:rsidP="00172729">
      <w:pPr>
        <w:pStyle w:val="ListParagraph"/>
        <w:spacing w:line="240" w:lineRule="auto"/>
        <w:ind w:left="360"/>
        <w:rPr>
          <w:rFonts w:ascii="Cambria" w:hAnsi="Cambria"/>
          <w:b/>
          <w:strike/>
          <w:sz w:val="28"/>
          <w:szCs w:val="28"/>
        </w:rPr>
      </w:pPr>
    </w:p>
    <w:p w14:paraId="582A5023"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3. </w:t>
      </w:r>
      <w:r w:rsidRPr="005342CF">
        <w:rPr>
          <w:rFonts w:ascii="Cambria" w:hAnsi="Cambria"/>
          <w:b/>
          <w:sz w:val="28"/>
          <w:szCs w:val="28"/>
        </w:rPr>
        <w:t xml:space="preserve">Diagonal lines: </w:t>
      </w:r>
      <w:r w:rsidRPr="005342CF">
        <w:rPr>
          <w:rFonts w:ascii="Cambria" w:hAnsi="Cambria"/>
          <w:sz w:val="28"/>
          <w:szCs w:val="28"/>
        </w:rPr>
        <w:t>These are slanted lines that add interest to a design. If the slant is more towards the vertical than horizontal, they will make you appear taller. Diagonal lines are found in "V' neck lines, along lapels and in Chevron effects.</w:t>
      </w:r>
    </w:p>
    <w:p w14:paraId="6A512AE0" w14:textId="77777777" w:rsidR="00000000" w:rsidRPr="005342CF" w:rsidRDefault="00000000" w:rsidP="00172729">
      <w:pPr>
        <w:pStyle w:val="ListParagraph"/>
        <w:spacing w:line="240" w:lineRule="auto"/>
        <w:ind w:left="360"/>
        <w:rPr>
          <w:rFonts w:ascii="Cambria" w:hAnsi="Cambria"/>
          <w:b/>
          <w:strike/>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6D981D9B" wp14:editId="7FB4AFA7">
            <wp:extent cx="2973070" cy="1359535"/>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preferRelativeResize="0">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3070" cy="1359535"/>
                    </a:xfrm>
                    <a:prstGeom prst="rect">
                      <a:avLst/>
                    </a:prstGeom>
                    <a:noFill/>
                    <a:ln>
                      <a:noFill/>
                    </a:ln>
                  </pic:spPr>
                </pic:pic>
              </a:graphicData>
            </a:graphic>
          </wp:inline>
        </w:drawing>
      </w:r>
    </w:p>
    <w:p w14:paraId="46E6BD40"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4. </w:t>
      </w:r>
      <w:r w:rsidRPr="005342CF">
        <w:rPr>
          <w:rFonts w:ascii="Cambria" w:hAnsi="Cambria"/>
          <w:b/>
          <w:sz w:val="28"/>
          <w:szCs w:val="28"/>
        </w:rPr>
        <w:t xml:space="preserve">Curved lines: </w:t>
      </w:r>
      <w:r w:rsidRPr="005342CF">
        <w:rPr>
          <w:rFonts w:ascii="Cambria" w:hAnsi="Cambria"/>
          <w:sz w:val="28"/>
          <w:szCs w:val="28"/>
        </w:rPr>
        <w:t xml:space="preserve">Curved lines are lines that are gently bent. They give a soft, relaxed look to articles and create an impression of increased size and shape of the figure. They add smoothness and interest to designs. Curved lines are found in round and scooped necklines, along scalloped edges. </w:t>
      </w:r>
    </w:p>
    <w:p w14:paraId="1CF70CFB" w14:textId="77777777" w:rsidR="00000000" w:rsidRPr="005342CF" w:rsidRDefault="00000000" w:rsidP="00172729">
      <w:pPr>
        <w:pStyle w:val="ListParagraph"/>
        <w:spacing w:line="240" w:lineRule="auto"/>
        <w:ind w:left="360"/>
        <w:rPr>
          <w:rFonts w:ascii="Cambria" w:hAnsi="Cambria"/>
          <w:b/>
          <w:strike/>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51C38C88" wp14:editId="55F328C7">
            <wp:extent cx="2973070" cy="11785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070" cy="1178560"/>
                    </a:xfrm>
                    <a:prstGeom prst="rect">
                      <a:avLst/>
                    </a:prstGeom>
                    <a:noFill/>
                    <a:ln>
                      <a:noFill/>
                    </a:ln>
                  </pic:spPr>
                </pic:pic>
              </a:graphicData>
            </a:graphic>
          </wp:inline>
        </w:drawing>
      </w:r>
    </w:p>
    <w:p w14:paraId="4CB9ACA9" w14:textId="77777777" w:rsidR="00000000" w:rsidRPr="005342CF" w:rsidRDefault="00000000" w:rsidP="00172729">
      <w:pPr>
        <w:pStyle w:val="ListParagraph"/>
        <w:spacing w:line="240" w:lineRule="auto"/>
        <w:ind w:left="360"/>
        <w:rPr>
          <w:rFonts w:ascii="Cambria" w:hAnsi="Cambria"/>
          <w:sz w:val="28"/>
          <w:szCs w:val="28"/>
        </w:rPr>
      </w:pPr>
    </w:p>
    <w:p w14:paraId="0A21A112"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sz w:val="28"/>
          <w:szCs w:val="28"/>
        </w:rPr>
        <w:t xml:space="preserve">3. </w:t>
      </w:r>
      <w:r w:rsidRPr="005342CF">
        <w:rPr>
          <w:rFonts w:ascii="Cambria" w:hAnsi="Cambria"/>
          <w:b/>
          <w:sz w:val="28"/>
          <w:szCs w:val="28"/>
        </w:rPr>
        <w:t>Shape or Form(Silhouette)</w:t>
      </w:r>
    </w:p>
    <w:p w14:paraId="472CE291"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b/>
          <w:sz w:val="28"/>
          <w:szCs w:val="28"/>
        </w:rPr>
        <w:lastRenderedPageBreak/>
        <w:t xml:space="preserve">   </w:t>
      </w:r>
      <w:r w:rsidRPr="005342CF">
        <w:rPr>
          <w:rFonts w:ascii="Cambria" w:hAnsi="Cambria"/>
          <w:sz w:val="28"/>
          <w:szCs w:val="28"/>
        </w:rPr>
        <w:t>A shape is an enclosed area. It is created by the cut and construction of the garment. It refers to the outline of an outfit when seen from a distance or in a shadow. It is called Silhouette.</w:t>
      </w:r>
    </w:p>
    <w:p w14:paraId="1FFCA2E7"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sz w:val="28"/>
          <w:szCs w:val="28"/>
        </w:rPr>
        <w:t xml:space="preserve"> </w:t>
      </w:r>
      <w:r w:rsidRPr="005342CF">
        <w:rPr>
          <w:rFonts w:ascii="Cambria" w:hAnsi="Cambria"/>
          <w:b/>
          <w:sz w:val="28"/>
          <w:szCs w:val="28"/>
        </w:rPr>
        <w:t>Types of Silhouette</w:t>
      </w:r>
    </w:p>
    <w:p w14:paraId="3A0243AC"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 Tabular or boxy shape</w:t>
      </w:r>
    </w:p>
    <w:p w14:paraId="03EAE977"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II. Bell</w:t>
      </w:r>
    </w:p>
    <w:p w14:paraId="660B34BF"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III. Full shapes.</w:t>
      </w:r>
    </w:p>
    <w:p w14:paraId="56F37E45" w14:textId="77777777" w:rsidR="00000000" w:rsidRPr="005342CF" w:rsidRDefault="00000000" w:rsidP="00172729">
      <w:pPr>
        <w:pStyle w:val="ListParagraph"/>
        <w:spacing w:line="240" w:lineRule="auto"/>
        <w:ind w:left="360"/>
        <w:rPr>
          <w:rFonts w:ascii="Cambria" w:hAnsi="Cambria"/>
          <w:sz w:val="28"/>
          <w:szCs w:val="28"/>
        </w:rPr>
      </w:pPr>
    </w:p>
    <w:p w14:paraId="563FF2B5"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 Tabular shapes have narrow skirts, for example tight fitting dresses, straight or slim sheath dress and suits. Clothes creating tabular form makes a person look masculine, taller and thinner.</w:t>
      </w:r>
    </w:p>
    <w:p w14:paraId="6E4EFB31"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II. Bell shaped garments are created by connecting horizontal and vertical lines to achieve an effect that is neither horizontal nor vertical. Bell shaped garments have wider skirts and are flattering to most people. They conceal curves thereby hiding figure faults. Examples are flarred skirts, "A" line garments and capes.</w:t>
      </w:r>
    </w:p>
    <w:p w14:paraId="67078727"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III. Full shapes are dominated by curved lines. Full sleeves, skirts or dresses that are gathered are examples of full-shaped garments. They tend to widen the figure and reduce height. Slim and tall persons can choose full shaped garments to make them look fat and short.</w:t>
      </w:r>
    </w:p>
    <w:p w14:paraId="26D8C2DA" w14:textId="77777777" w:rsidR="00000000"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6C703F4B" wp14:editId="29391AC1">
            <wp:extent cx="2973070" cy="268478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preferRelativeResize="0">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070" cy="2684780"/>
                    </a:xfrm>
                    <a:prstGeom prst="rect">
                      <a:avLst/>
                    </a:prstGeom>
                    <a:noFill/>
                    <a:ln>
                      <a:noFill/>
                    </a:ln>
                  </pic:spPr>
                </pic:pic>
              </a:graphicData>
            </a:graphic>
          </wp:inline>
        </w:drawing>
      </w:r>
    </w:p>
    <w:p w14:paraId="4F1C3676" w14:textId="77777777" w:rsidR="00172729" w:rsidRDefault="00172729" w:rsidP="00172729">
      <w:pPr>
        <w:pStyle w:val="ListParagraph"/>
        <w:spacing w:line="240" w:lineRule="auto"/>
        <w:ind w:left="360"/>
        <w:rPr>
          <w:rFonts w:ascii="Cambria" w:hAnsi="Cambria"/>
          <w:sz w:val="28"/>
          <w:szCs w:val="28"/>
        </w:rPr>
      </w:pPr>
    </w:p>
    <w:p w14:paraId="3B08E1AE" w14:textId="77777777" w:rsidR="00172729" w:rsidRPr="005342CF" w:rsidRDefault="00172729" w:rsidP="00172729">
      <w:pPr>
        <w:pStyle w:val="ListParagraph"/>
        <w:spacing w:line="240" w:lineRule="auto"/>
        <w:ind w:left="360"/>
        <w:rPr>
          <w:rFonts w:ascii="Cambria" w:hAnsi="Cambria"/>
          <w:b/>
          <w:strike/>
          <w:sz w:val="28"/>
          <w:szCs w:val="28"/>
        </w:rPr>
      </w:pPr>
    </w:p>
    <w:p w14:paraId="64B7FD4F"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sz w:val="28"/>
          <w:szCs w:val="28"/>
        </w:rPr>
        <w:t xml:space="preserve">4. </w:t>
      </w:r>
      <w:r w:rsidRPr="005342CF">
        <w:rPr>
          <w:rFonts w:ascii="Cambria" w:hAnsi="Cambria"/>
          <w:b/>
          <w:sz w:val="28"/>
          <w:szCs w:val="28"/>
        </w:rPr>
        <w:t>Texture</w:t>
      </w:r>
    </w:p>
    <w:p w14:paraId="017DB0EC"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b/>
          <w:sz w:val="28"/>
          <w:szCs w:val="28"/>
        </w:rPr>
        <w:t xml:space="preserve">        </w:t>
      </w:r>
      <w:r w:rsidRPr="005342CF">
        <w:rPr>
          <w:rFonts w:ascii="Cambria" w:hAnsi="Cambria"/>
          <w:sz w:val="28"/>
          <w:szCs w:val="28"/>
        </w:rPr>
        <w:t>Texture refers to how the fabric surface feels and looks. It describes fabric quality. It is the main body of an article irrespective of the design.</w:t>
      </w:r>
    </w:p>
    <w:p w14:paraId="4DF8EC74"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b/>
          <w:sz w:val="28"/>
          <w:szCs w:val="28"/>
        </w:rPr>
        <w:t>Types of texture</w:t>
      </w:r>
    </w:p>
    <w:p w14:paraId="61940A1D"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Rough, smooth, dull, bulky, fuzzy, soft, shiny or sniff texture. Texture affects the way colours look on people.</w:t>
      </w:r>
    </w:p>
    <w:p w14:paraId="0754D607"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b/>
          <w:sz w:val="28"/>
          <w:szCs w:val="28"/>
        </w:rPr>
        <w:t>Effects of Texture on Fabrics</w:t>
      </w:r>
    </w:p>
    <w:p w14:paraId="5CA375B3"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1. Shiny and smooth fabrics makes colour look lighter and brighter</w:t>
      </w:r>
    </w:p>
    <w:p w14:paraId="05E745D9"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2. Rough fabrics makes colours look dull</w:t>
      </w:r>
    </w:p>
    <w:p w14:paraId="146F45F0"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3. Bulky or fuzzy fabrics add weight to the areas where they are worn</w:t>
      </w:r>
    </w:p>
    <w:p w14:paraId="0BDAD332"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4. Dull textures create an impression of decreased weight or size. Therefore, suitable for fat figures.</w:t>
      </w:r>
    </w:p>
    <w:p w14:paraId="64E4D1D2"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5. Shiny and glossy textures tend to reduce body size.</w:t>
      </w:r>
    </w:p>
    <w:p w14:paraId="39524905" w14:textId="77777777" w:rsidR="00000000" w:rsidRPr="005342CF" w:rsidRDefault="00000000" w:rsidP="00172729">
      <w:pPr>
        <w:pStyle w:val="ListParagraph"/>
        <w:spacing w:line="240" w:lineRule="auto"/>
        <w:ind w:left="360"/>
        <w:rPr>
          <w:rFonts w:ascii="Cambria" w:hAnsi="Cambria"/>
          <w:sz w:val="28"/>
          <w:szCs w:val="28"/>
        </w:rPr>
      </w:pPr>
    </w:p>
    <w:p w14:paraId="24C81597" w14:textId="77777777" w:rsidR="00000000"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5. </w:t>
      </w:r>
      <w:r w:rsidRPr="005342CF">
        <w:rPr>
          <w:rFonts w:ascii="Cambria" w:hAnsi="Cambria"/>
          <w:b/>
          <w:sz w:val="28"/>
          <w:szCs w:val="28"/>
        </w:rPr>
        <w:t>Dots</w:t>
      </w:r>
      <w:r w:rsidRPr="005342CF">
        <w:rPr>
          <w:rFonts w:ascii="Cambria" w:hAnsi="Cambria"/>
          <w:sz w:val="28"/>
          <w:szCs w:val="28"/>
        </w:rPr>
        <w:t>: A dot is a simple spot of colour in image formation. A line results from a connection of series of dots. Dots are made in sizes. Large dots on a fabric pattern tend to make the wearer look fatter, while smaller dots can make the wearer appear slimmer or smaller. Examples are, Round patched pockets, applique and prints.</w:t>
      </w:r>
    </w:p>
    <w:p w14:paraId="64292EB6" w14:textId="77777777" w:rsidR="00172729" w:rsidRPr="005342CF" w:rsidRDefault="00172729" w:rsidP="00172729">
      <w:pPr>
        <w:pStyle w:val="ListParagraph"/>
        <w:spacing w:line="240" w:lineRule="auto"/>
        <w:ind w:left="360"/>
        <w:rPr>
          <w:rFonts w:ascii="Cambria" w:hAnsi="Cambria"/>
          <w:sz w:val="28"/>
          <w:szCs w:val="28"/>
        </w:rPr>
      </w:pPr>
    </w:p>
    <w:p w14:paraId="2AF1145A" w14:textId="77777777" w:rsidR="00000000"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0EC4375B" wp14:editId="188C5E5A">
            <wp:extent cx="2973070" cy="190690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preferRelativeResize="0">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1906905"/>
                    </a:xfrm>
                    <a:prstGeom prst="rect">
                      <a:avLst/>
                    </a:prstGeom>
                    <a:noFill/>
                    <a:ln>
                      <a:noFill/>
                    </a:ln>
                  </pic:spPr>
                </pic:pic>
              </a:graphicData>
            </a:graphic>
          </wp:inline>
        </w:drawing>
      </w:r>
    </w:p>
    <w:p w14:paraId="13333FA3" w14:textId="77777777" w:rsidR="00172729" w:rsidRPr="005342CF" w:rsidRDefault="00172729" w:rsidP="00172729">
      <w:pPr>
        <w:pStyle w:val="ListParagraph"/>
        <w:spacing w:line="240" w:lineRule="auto"/>
        <w:ind w:left="360"/>
        <w:rPr>
          <w:rFonts w:ascii="Cambria" w:hAnsi="Cambria"/>
          <w:b/>
          <w:strike/>
          <w:sz w:val="28"/>
          <w:szCs w:val="28"/>
        </w:rPr>
      </w:pPr>
    </w:p>
    <w:p w14:paraId="7DA69A02"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6. </w:t>
      </w:r>
      <w:r w:rsidRPr="005342CF">
        <w:rPr>
          <w:rFonts w:ascii="Cambria" w:hAnsi="Cambria"/>
          <w:b/>
          <w:sz w:val="28"/>
          <w:szCs w:val="28"/>
        </w:rPr>
        <w:t xml:space="preserve">Space: </w:t>
      </w:r>
      <w:r w:rsidRPr="005342CF">
        <w:rPr>
          <w:rFonts w:ascii="Cambria" w:hAnsi="Cambria"/>
          <w:sz w:val="28"/>
          <w:szCs w:val="28"/>
        </w:rPr>
        <w:t>Space is the entire area in a garment. Poor spacing of any are arrangement spoils its beauty. Equal divisions of space can be monotonous while uneven distribution of space becomes more interesting.</w:t>
      </w:r>
    </w:p>
    <w:p w14:paraId="7B6F2C58" w14:textId="77777777" w:rsidR="00000000" w:rsidRPr="005342CF" w:rsidRDefault="00000000" w:rsidP="00172729">
      <w:pPr>
        <w:pStyle w:val="ListParagraph"/>
        <w:spacing w:line="240" w:lineRule="auto"/>
        <w:ind w:left="360"/>
        <w:rPr>
          <w:rFonts w:ascii="Cambria" w:hAnsi="Cambria"/>
          <w:b/>
          <w:strike/>
          <w:sz w:val="28"/>
          <w:szCs w:val="28"/>
        </w:rPr>
      </w:pPr>
      <w:r w:rsidRPr="005342CF">
        <w:rPr>
          <w:rFonts w:ascii="Cambria" w:hAnsi="Cambria"/>
          <w:sz w:val="28"/>
          <w:szCs w:val="28"/>
        </w:rPr>
        <w:t xml:space="preserve">       </w:t>
      </w:r>
      <w:r w:rsidR="007E2A79" w:rsidRPr="005342CF">
        <w:rPr>
          <w:rFonts w:ascii="Cambria" w:hAnsi="Cambria"/>
          <w:sz w:val="28"/>
          <w:szCs w:val="28"/>
        </w:rPr>
        <w:drawing>
          <wp:inline distT="0" distB="0" distL="0" distR="0" wp14:anchorId="5C0C5053" wp14:editId="5F7271BE">
            <wp:extent cx="2973070" cy="275780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070" cy="2757805"/>
                    </a:xfrm>
                    <a:prstGeom prst="rect">
                      <a:avLst/>
                    </a:prstGeom>
                    <a:noFill/>
                    <a:ln>
                      <a:noFill/>
                    </a:ln>
                  </pic:spPr>
                </pic:pic>
              </a:graphicData>
            </a:graphic>
          </wp:inline>
        </w:drawing>
      </w:r>
    </w:p>
    <w:p w14:paraId="73052247" w14:textId="77777777" w:rsidR="00000000" w:rsidRPr="005342CF" w:rsidRDefault="00000000" w:rsidP="00172729">
      <w:pPr>
        <w:pStyle w:val="ListParagraph"/>
        <w:spacing w:line="240" w:lineRule="auto"/>
        <w:ind w:left="360"/>
        <w:rPr>
          <w:rFonts w:ascii="Cambria" w:hAnsi="Cambria"/>
          <w:b/>
          <w:strike/>
          <w:sz w:val="28"/>
          <w:szCs w:val="28"/>
        </w:rPr>
      </w:pPr>
    </w:p>
    <w:p w14:paraId="2700F6CE" w14:textId="77777777" w:rsidR="00000000" w:rsidRPr="005342CF" w:rsidRDefault="00000000" w:rsidP="00172729">
      <w:pPr>
        <w:pStyle w:val="ListParagraph"/>
        <w:spacing w:line="240" w:lineRule="auto"/>
        <w:ind w:left="360"/>
        <w:rPr>
          <w:rFonts w:ascii="Cambria" w:hAnsi="Cambria"/>
          <w:b/>
          <w:sz w:val="28"/>
          <w:szCs w:val="28"/>
        </w:rPr>
      </w:pPr>
    </w:p>
    <w:p w14:paraId="6B08FDCC" w14:textId="77777777" w:rsidR="00000000" w:rsidRPr="005342CF" w:rsidRDefault="00000000" w:rsidP="00172729">
      <w:pPr>
        <w:pStyle w:val="ListParagraph"/>
        <w:spacing w:line="240" w:lineRule="auto"/>
        <w:ind w:left="360"/>
        <w:rPr>
          <w:rFonts w:ascii="Cambria" w:hAnsi="Cambria"/>
          <w:b/>
          <w:sz w:val="28"/>
          <w:szCs w:val="28"/>
        </w:rPr>
      </w:pPr>
      <w:r w:rsidRPr="005342CF">
        <w:rPr>
          <w:rFonts w:ascii="Cambria" w:hAnsi="Cambria"/>
          <w:b/>
          <w:sz w:val="28"/>
          <w:szCs w:val="28"/>
        </w:rPr>
        <w:t xml:space="preserve">       PRINCIPLES OF DESIGN</w:t>
      </w:r>
    </w:p>
    <w:p w14:paraId="52FD6774" w14:textId="77777777" w:rsidR="00000000" w:rsidRPr="005342CF" w:rsidRDefault="00000000" w:rsidP="00172729">
      <w:pPr>
        <w:pStyle w:val="ListParagraph"/>
        <w:spacing w:line="240" w:lineRule="auto"/>
        <w:ind w:left="360"/>
        <w:rPr>
          <w:rFonts w:ascii="Cambria" w:hAnsi="Cambria"/>
          <w:sz w:val="28"/>
          <w:szCs w:val="28"/>
        </w:rPr>
      </w:pPr>
      <w:r w:rsidRPr="005342CF">
        <w:rPr>
          <w:rFonts w:ascii="Cambria" w:hAnsi="Cambria"/>
          <w:sz w:val="28"/>
          <w:szCs w:val="28"/>
        </w:rPr>
        <w:t xml:space="preserve">This refers to the rules which guide the organisation of the elements into a design. They are the guidelines(methods) used in combining the elements to produce a design that is unique and attractive. The principles are; </w:t>
      </w:r>
    </w:p>
    <w:p w14:paraId="5E76C001"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sz w:val="28"/>
          <w:szCs w:val="28"/>
        </w:rPr>
        <w:t>Emphasis</w:t>
      </w:r>
    </w:p>
    <w:p w14:paraId="0CB0D1AA"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sz w:val="28"/>
          <w:szCs w:val="28"/>
        </w:rPr>
        <w:t>Unity or harmony</w:t>
      </w:r>
    </w:p>
    <w:p w14:paraId="76681E6D"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sz w:val="28"/>
          <w:szCs w:val="28"/>
        </w:rPr>
        <w:t>Rhythm</w:t>
      </w:r>
    </w:p>
    <w:p w14:paraId="13643A3B"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sz w:val="28"/>
          <w:szCs w:val="28"/>
        </w:rPr>
        <w:t>Balance</w:t>
      </w:r>
    </w:p>
    <w:p w14:paraId="071A9BDD"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sz w:val="28"/>
          <w:szCs w:val="28"/>
        </w:rPr>
        <w:t>Proportion</w:t>
      </w:r>
    </w:p>
    <w:p w14:paraId="22DA2A21" w14:textId="77777777" w:rsidR="00000000" w:rsidRPr="005342CF" w:rsidRDefault="00000000" w:rsidP="00172729">
      <w:pPr>
        <w:pStyle w:val="ListParagraph"/>
        <w:numPr>
          <w:ilvl w:val="0"/>
          <w:numId w:val="7"/>
        </w:numPr>
        <w:spacing w:line="240" w:lineRule="auto"/>
        <w:ind w:left="360"/>
        <w:rPr>
          <w:rFonts w:ascii="Cambria" w:hAnsi="Cambria"/>
          <w:sz w:val="28"/>
          <w:szCs w:val="28"/>
        </w:rPr>
      </w:pPr>
      <w:r w:rsidRPr="005342CF">
        <w:rPr>
          <w:rFonts w:ascii="Cambria" w:hAnsi="Cambria"/>
          <w:b/>
          <w:sz w:val="28"/>
          <w:szCs w:val="28"/>
        </w:rPr>
        <w:lastRenderedPageBreak/>
        <w:t>Unity</w:t>
      </w:r>
      <w:r w:rsidRPr="005342CF">
        <w:rPr>
          <w:rFonts w:ascii="Cambria" w:hAnsi="Cambria"/>
          <w:sz w:val="28"/>
          <w:szCs w:val="28"/>
        </w:rPr>
        <w:t>: This refers to all elements of the design being in harmony. A design that has unity will have a sense of completeness while one that does not achieve unity will leave the viewer wondering if the design is finished. Accessories can be used to add unity to a design.</w:t>
      </w:r>
    </w:p>
    <w:p w14:paraId="268EFA59" w14:textId="77777777" w:rsidR="00000000" w:rsidRPr="005342CF" w:rsidRDefault="00000000" w:rsidP="00172729">
      <w:pPr>
        <w:pStyle w:val="ListParagraph"/>
        <w:numPr>
          <w:ilvl w:val="0"/>
          <w:numId w:val="7"/>
        </w:numPr>
        <w:spacing w:line="240" w:lineRule="auto"/>
        <w:ind w:left="360"/>
        <w:rPr>
          <w:rFonts w:ascii="Cambria" w:hAnsi="Cambria"/>
          <w:b/>
          <w:sz w:val="28"/>
          <w:szCs w:val="28"/>
        </w:rPr>
      </w:pPr>
      <w:r w:rsidRPr="005342CF">
        <w:rPr>
          <w:rFonts w:ascii="Cambria" w:hAnsi="Cambria"/>
          <w:b/>
          <w:sz w:val="28"/>
          <w:szCs w:val="28"/>
        </w:rPr>
        <w:t xml:space="preserve">Balance: </w:t>
      </w:r>
      <w:r w:rsidRPr="005342CF">
        <w:rPr>
          <w:rFonts w:ascii="Cambria" w:hAnsi="Cambria"/>
          <w:sz w:val="28"/>
          <w:szCs w:val="28"/>
        </w:rPr>
        <w:t>This implies equilibrium in design organisation i.e. equality among the parts of design. Balance brings overall stability to design. It is achieved in a design when different parts of a design draw equal attention to onlookers.</w:t>
      </w:r>
    </w:p>
    <w:p w14:paraId="5626F150" w14:textId="77777777" w:rsidR="00000000" w:rsidRPr="005342CF" w:rsidRDefault="00000000" w:rsidP="00172729">
      <w:pPr>
        <w:pStyle w:val="ListParagraph"/>
        <w:numPr>
          <w:ilvl w:val="0"/>
          <w:numId w:val="7"/>
        </w:numPr>
        <w:spacing w:line="240" w:lineRule="auto"/>
        <w:ind w:left="360"/>
        <w:rPr>
          <w:rFonts w:ascii="Cambria" w:hAnsi="Cambria"/>
          <w:b/>
          <w:sz w:val="28"/>
          <w:szCs w:val="28"/>
        </w:rPr>
      </w:pPr>
      <w:r w:rsidRPr="005342CF">
        <w:rPr>
          <w:rFonts w:ascii="Cambria" w:hAnsi="Cambria"/>
          <w:b/>
          <w:sz w:val="28"/>
          <w:szCs w:val="28"/>
        </w:rPr>
        <w:t xml:space="preserve">Proportion: </w:t>
      </w:r>
      <w:r w:rsidRPr="005342CF">
        <w:rPr>
          <w:rFonts w:ascii="Cambria" w:hAnsi="Cambria"/>
          <w:sz w:val="28"/>
          <w:szCs w:val="28"/>
        </w:rPr>
        <w:t>This refers to the size of one part of a design in relationship to the rest. Proportion is determined by how the total space is divided not in terms of being equal but when all the parts work well together, the garment or article is well proportioned rather than out of proportion. For instance, proportion in a suit would be the length of the jacket in relation to the length of the trouser or skirt. Clothing should also be in proportion to a person's size.</w:t>
      </w:r>
    </w:p>
    <w:p w14:paraId="2F0460C2" w14:textId="77777777" w:rsidR="00000000" w:rsidRPr="005342CF" w:rsidRDefault="00000000" w:rsidP="00172729">
      <w:pPr>
        <w:pStyle w:val="ListParagraph"/>
        <w:numPr>
          <w:ilvl w:val="0"/>
          <w:numId w:val="7"/>
        </w:numPr>
        <w:spacing w:line="240" w:lineRule="auto"/>
        <w:ind w:left="360"/>
        <w:rPr>
          <w:rFonts w:ascii="Cambria" w:hAnsi="Cambria"/>
          <w:b/>
          <w:sz w:val="28"/>
          <w:szCs w:val="28"/>
        </w:rPr>
      </w:pPr>
      <w:r w:rsidRPr="005342CF">
        <w:rPr>
          <w:rFonts w:ascii="Cambria" w:hAnsi="Cambria"/>
          <w:b/>
          <w:sz w:val="28"/>
          <w:szCs w:val="28"/>
        </w:rPr>
        <w:t xml:space="preserve">Emphasis: </w:t>
      </w:r>
      <w:r w:rsidRPr="005342CF">
        <w:rPr>
          <w:rFonts w:ascii="Cambria" w:hAnsi="Cambria"/>
          <w:sz w:val="28"/>
          <w:szCs w:val="28"/>
        </w:rPr>
        <w:t xml:space="preserve"> Emphasis is the centre of interest of an outfit. It refers to the part of the design to which the eye is instantly drawn. Without the centre of interest (emphasis) an outfit looks unplanned and monotonous. It is best to have one main area of emphasis.</w:t>
      </w:r>
    </w:p>
    <w:p w14:paraId="5600AC05" w14:textId="77777777" w:rsidR="00000000" w:rsidRPr="005342CF" w:rsidRDefault="00000000" w:rsidP="00172729">
      <w:pPr>
        <w:pStyle w:val="ListParagraph"/>
        <w:numPr>
          <w:ilvl w:val="0"/>
          <w:numId w:val="7"/>
        </w:numPr>
        <w:spacing w:line="240" w:lineRule="auto"/>
        <w:ind w:left="360"/>
        <w:rPr>
          <w:rFonts w:ascii="Cambria" w:hAnsi="Cambria"/>
          <w:b/>
          <w:sz w:val="28"/>
          <w:szCs w:val="28"/>
        </w:rPr>
      </w:pPr>
      <w:r w:rsidRPr="005342CF">
        <w:rPr>
          <w:rFonts w:ascii="Cambria" w:hAnsi="Cambria"/>
          <w:b/>
          <w:sz w:val="28"/>
          <w:szCs w:val="28"/>
        </w:rPr>
        <w:t xml:space="preserve">Rhythm: </w:t>
      </w:r>
      <w:r w:rsidRPr="005342CF">
        <w:rPr>
          <w:rFonts w:ascii="Cambria" w:hAnsi="Cambria"/>
          <w:sz w:val="28"/>
          <w:szCs w:val="28"/>
        </w:rPr>
        <w:t>This refers to the using of items repeated. It can be repeating the same shape, lines, space, colour in all of the designs.</w:t>
      </w:r>
    </w:p>
    <w:p w14:paraId="72D428D6" w14:textId="77777777" w:rsidR="00000000" w:rsidRPr="005342CF" w:rsidRDefault="00000000" w:rsidP="00172729">
      <w:pPr>
        <w:pStyle w:val="ListParagraph"/>
        <w:numPr>
          <w:ilvl w:val="0"/>
          <w:numId w:val="7"/>
        </w:numPr>
        <w:spacing w:line="240" w:lineRule="auto"/>
        <w:ind w:left="360"/>
        <w:rPr>
          <w:rFonts w:ascii="Cambria" w:hAnsi="Cambria"/>
          <w:b/>
          <w:sz w:val="28"/>
          <w:szCs w:val="28"/>
        </w:rPr>
      </w:pPr>
      <w:r w:rsidRPr="005342CF">
        <w:rPr>
          <w:rFonts w:ascii="Cambria" w:hAnsi="Cambria"/>
          <w:b/>
          <w:sz w:val="28"/>
          <w:szCs w:val="28"/>
        </w:rPr>
        <w:t xml:space="preserve">Harmony: </w:t>
      </w:r>
      <w:r w:rsidRPr="005342CF">
        <w:rPr>
          <w:rFonts w:ascii="Cambria" w:hAnsi="Cambria"/>
          <w:sz w:val="28"/>
          <w:szCs w:val="28"/>
        </w:rPr>
        <w:t>This means a pleasing visual unity. It is created when elements of design are used effectively according to the design principles. Harmony gives the feeling that all the parts of an outfit belong together and suit the wearer and the occasion.</w:t>
      </w:r>
    </w:p>
    <w:p w14:paraId="502F7E98" w14:textId="77777777" w:rsidR="00000000" w:rsidRPr="005342CF" w:rsidRDefault="00000000" w:rsidP="00172729">
      <w:pPr>
        <w:pStyle w:val="ListParagraph"/>
        <w:spacing w:line="240" w:lineRule="auto"/>
        <w:ind w:left="360"/>
        <w:rPr>
          <w:rFonts w:ascii="Cambria" w:hAnsi="Cambria"/>
          <w:b/>
          <w:sz w:val="28"/>
          <w:szCs w:val="28"/>
        </w:rPr>
      </w:pPr>
    </w:p>
    <w:p w14:paraId="491879CA" w14:textId="77777777" w:rsidR="00000000" w:rsidRPr="005342CF" w:rsidRDefault="00000000">
      <w:pPr>
        <w:pStyle w:val="ListParagraph"/>
        <w:spacing w:line="240" w:lineRule="auto"/>
        <w:ind w:left="1728"/>
        <w:rPr>
          <w:rFonts w:ascii="Cambria" w:hAnsi="Cambria"/>
          <w:sz w:val="28"/>
          <w:szCs w:val="28"/>
        </w:rPr>
      </w:pPr>
      <w:r w:rsidRPr="005342CF">
        <w:rPr>
          <w:rFonts w:ascii="Cambria" w:hAnsi="Cambria"/>
          <w:sz w:val="28"/>
          <w:szCs w:val="28"/>
        </w:rPr>
        <w:t xml:space="preserve"> </w:t>
      </w:r>
    </w:p>
    <w:p w14:paraId="70C43DDA" w14:textId="6C2803B6" w:rsidR="00000000" w:rsidRPr="005342CF" w:rsidRDefault="00000000" w:rsidP="00172729">
      <w:pPr>
        <w:pStyle w:val="ListParagraph"/>
        <w:spacing w:line="240" w:lineRule="auto"/>
        <w:ind w:left="1728"/>
        <w:rPr>
          <w:rFonts w:ascii="Cambria" w:hAnsi="Cambria"/>
          <w:b/>
          <w:sz w:val="28"/>
          <w:szCs w:val="28"/>
        </w:rPr>
      </w:pPr>
      <w:r w:rsidRPr="005342CF">
        <w:rPr>
          <w:rFonts w:ascii="Cambria" w:hAnsi="Cambria"/>
          <w:b/>
          <w:sz w:val="28"/>
          <w:szCs w:val="28"/>
        </w:rPr>
        <w:t xml:space="preserve">     </w:t>
      </w:r>
    </w:p>
    <w:p w14:paraId="3385B886" w14:textId="77777777" w:rsidR="00A530BA" w:rsidRPr="005342CF" w:rsidRDefault="00A530BA">
      <w:pPr>
        <w:spacing w:line="240" w:lineRule="auto"/>
        <w:rPr>
          <w:rFonts w:ascii="Cambria" w:hAnsi="Cambria"/>
          <w:sz w:val="28"/>
          <w:szCs w:val="28"/>
          <w:u w:val="single"/>
        </w:rPr>
      </w:pPr>
    </w:p>
    <w:sectPr w:rsidR="00A530BA" w:rsidRPr="005342CF" w:rsidSect="005342CF">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6C66" w14:textId="77777777" w:rsidR="005E56E5" w:rsidRDefault="005E56E5">
      <w:pPr>
        <w:spacing w:after="0" w:line="240" w:lineRule="auto"/>
      </w:pPr>
      <w:r>
        <w:separator/>
      </w:r>
    </w:p>
  </w:endnote>
  <w:endnote w:type="continuationSeparator" w:id="0">
    <w:p w14:paraId="017326C8" w14:textId="77777777" w:rsidR="005E56E5" w:rsidRDefault="005E56E5">
      <w:pPr>
        <w:spacing w:after="0" w:line="240" w:lineRule="auto"/>
      </w:pPr>
      <w:r>
        <w:continuationSeparator/>
      </w:r>
    </w:p>
  </w:endnote>
  <w:endnote w:type="continuationNotice" w:id="1">
    <w:p w14:paraId="5020F58F" w14:textId="77777777" w:rsidR="005E56E5" w:rsidRDefault="005E56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notTrueType/>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1C9E" w14:textId="77777777" w:rsidR="00AF58AE" w:rsidRDefault="00AF5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1403" w14:textId="77777777" w:rsidR="00000000" w:rsidRDefault="00000000">
    <w:pPr>
      <w:pStyle w:val="Header"/>
      <w:jc w:val="right"/>
    </w:pPr>
    <w:r>
      <w:fldChar w:fldCharType="begin"/>
    </w:r>
    <w:r>
      <w:instrText>PAGE</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C9E1" w14:textId="77777777" w:rsidR="00AF58AE" w:rsidRDefault="00AF5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5672A" w14:textId="77777777" w:rsidR="005E56E5" w:rsidRDefault="005E56E5">
      <w:pPr>
        <w:spacing w:after="0" w:line="240" w:lineRule="auto"/>
      </w:pPr>
      <w:r>
        <w:separator/>
      </w:r>
    </w:p>
  </w:footnote>
  <w:footnote w:type="continuationSeparator" w:id="0">
    <w:p w14:paraId="16E4B3C0" w14:textId="77777777" w:rsidR="005E56E5" w:rsidRDefault="005E56E5">
      <w:pPr>
        <w:spacing w:after="0" w:line="240" w:lineRule="auto"/>
      </w:pPr>
      <w:r>
        <w:continuationSeparator/>
      </w:r>
    </w:p>
  </w:footnote>
  <w:footnote w:type="continuationNotice" w:id="1">
    <w:p w14:paraId="7FCE42FF" w14:textId="77777777" w:rsidR="005E56E5" w:rsidRDefault="005E56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B54D" w14:textId="2AB528F6" w:rsidR="00AF58AE" w:rsidRDefault="00DD6C68">
    <w:pPr>
      <w:pStyle w:val="Header"/>
    </w:pPr>
    <w:r>
      <w:rPr>
        <w:noProof/>
      </w:rPr>
    </w:r>
    <w:r w:rsidR="00DD6C68">
      <w:rPr>
        <w:noProof/>
      </w:rPr>
      <w:pict w14:anchorId="0A063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42579" o:spid="_x0000_s1026" type="#_x0000_t136" style="position:absolute;margin-left:0;margin-top:0;width:632.3pt;height:105.35pt;rotation:315;z-index:-251656192;mso-position-horizontal:center;mso-position-horizontal-relative:margin;mso-position-vertical:center;mso-position-vertical-relative:margin" o:allowincell="f" fillcolor="red" stroked="f">
          <v:fill opacity=".5"/>
          <v:textpath style="font-family:&quot;Calibri&quot;;font-size:1pt" string="EUCHARISTIC COLLE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10E9" w14:textId="5C88CC01" w:rsidR="00000000" w:rsidRDefault="00DD6C68">
    <w:pPr>
      <w:jc w:val="center"/>
    </w:pPr>
    <w:r>
      <w:rPr>
        <w:noProof/>
      </w:rPr>
    </w:r>
    <w:r w:rsidR="00DD6C68">
      <w:rPr>
        <w:noProof/>
      </w:rPr>
      <w:pict w14:anchorId="224EC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42580" o:spid="_x0000_s1027" type="#_x0000_t136" style="position:absolute;left:0;text-align:left;margin-left:0;margin-top:0;width:632.3pt;height:105.35pt;rotation:315;z-index:-251657216;mso-position-horizontal:center;mso-position-horizontal-relative:margin;mso-position-vertical:center;mso-position-vertical-relative:margin" o:allowincell="f" fillcolor="red" stroked="f">
          <v:fill opacity=".5"/>
          <v:textpath style="font-family:&quot;Calibri&quot;;font-size:1pt" string="EUCHARISTIC COLLE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E1D1" w14:textId="526EEA18" w:rsidR="00AF58AE" w:rsidRDefault="00DD6C68">
    <w:pPr>
      <w:pStyle w:val="Header"/>
    </w:pPr>
    <w:r>
      <w:rPr>
        <w:noProof/>
      </w:rPr>
    </w:r>
    <w:r w:rsidR="00DD6C68">
      <w:rPr>
        <w:noProof/>
      </w:rPr>
      <w:pict w14:anchorId="79CD4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342578" o:spid="_x0000_s1025" type="#_x0000_t136" style="position:absolute;margin-left:0;margin-top:0;width:632.3pt;height:105.35pt;rotation:315;z-index:-251658240;mso-position-horizontal:center;mso-position-horizontal-relative:margin;mso-position-vertical:center;mso-position-vertical-relative:margin" o:allowincell="f" fillcolor="red" stroked="f">
          <v:fill opacity=".5"/>
          <v:textpath style="font-family:&quot;Calibri&quot;;font-size:1pt" string="EUCHARISTIC COLLE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02030001">
      <w:start w:val="1"/>
      <w:numFmt w:val="bullet"/>
      <w:lvlText w:val=""/>
      <w:lvlJc w:val="left"/>
      <w:pPr>
        <w:ind w:left="800" w:hanging="360"/>
      </w:pPr>
      <w:rPr>
        <w:rFonts w:ascii="Wingdings" w:hAnsi="Wingdings" w:hint="default"/>
      </w:rPr>
    </w:lvl>
    <w:lvl w:ilvl="1" w:tplc="04090003">
      <w:start w:val="1"/>
      <w:numFmt w:val="bullet"/>
      <w:lvlText w:val="o"/>
      <w:lvlJc w:val="left"/>
      <w:pPr>
        <w:ind w:left="1520" w:hanging="360"/>
      </w:pPr>
      <w:rPr>
        <w:rFonts w:ascii="Courier New" w:hAnsi="Courier New" w:cs="Courier New" w:hint="default"/>
      </w:rPr>
    </w:lvl>
    <w:lvl w:ilvl="2" w:tplc="04090005">
      <w:start w:val="1"/>
      <w:numFmt w:val="bullet"/>
      <w:lvlText w:val=""/>
      <w:lvlJc w:val="left"/>
      <w:pPr>
        <w:ind w:left="2240" w:hanging="360"/>
      </w:pPr>
      <w:rPr>
        <w:rFonts w:ascii="Wingdings" w:hAnsi="Wingdings" w:hint="default"/>
      </w:rPr>
    </w:lvl>
    <w:lvl w:ilvl="3" w:tplc="04090001">
      <w:start w:val="1"/>
      <w:numFmt w:val="bullet"/>
      <w:lvlText w:val=""/>
      <w:lvlJc w:val="left"/>
      <w:pPr>
        <w:ind w:left="2960" w:hanging="360"/>
      </w:pPr>
      <w:rPr>
        <w:rFonts w:ascii="Symbol" w:hAnsi="Symbol" w:hint="default"/>
      </w:rPr>
    </w:lvl>
    <w:lvl w:ilvl="4" w:tplc="04090003">
      <w:start w:val="1"/>
      <w:numFmt w:val="bullet"/>
      <w:lvlText w:val="o"/>
      <w:lvlJc w:val="left"/>
      <w:pPr>
        <w:ind w:left="3680" w:hanging="360"/>
      </w:pPr>
      <w:rPr>
        <w:rFonts w:ascii="Courier New" w:hAnsi="Courier New" w:cs="Courier New" w:hint="default"/>
      </w:rPr>
    </w:lvl>
    <w:lvl w:ilvl="5" w:tplc="04090005">
      <w:start w:val="1"/>
      <w:numFmt w:val="bullet"/>
      <w:lvlText w:val=""/>
      <w:lvlJc w:val="left"/>
      <w:pPr>
        <w:ind w:left="4400" w:hanging="360"/>
      </w:pPr>
      <w:rPr>
        <w:rFonts w:ascii="Wingdings" w:hAnsi="Wingdings" w:hint="default"/>
      </w:rPr>
    </w:lvl>
    <w:lvl w:ilvl="6" w:tplc="04090001">
      <w:start w:val="1"/>
      <w:numFmt w:val="bullet"/>
      <w:lvlText w:val=""/>
      <w:lvlJc w:val="left"/>
      <w:pPr>
        <w:ind w:left="5120" w:hanging="360"/>
      </w:pPr>
      <w:rPr>
        <w:rFonts w:ascii="Symbol" w:hAnsi="Symbol" w:hint="default"/>
      </w:rPr>
    </w:lvl>
    <w:lvl w:ilvl="7" w:tplc="04090003">
      <w:start w:val="1"/>
      <w:numFmt w:val="bullet"/>
      <w:lvlText w:val="o"/>
      <w:lvlJc w:val="left"/>
      <w:pPr>
        <w:ind w:left="5840" w:hanging="360"/>
      </w:pPr>
      <w:rPr>
        <w:rFonts w:ascii="Courier New" w:hAnsi="Courier New" w:cs="Courier New" w:hint="default"/>
      </w:rPr>
    </w:lvl>
    <w:lvl w:ilvl="8" w:tplc="04090005">
      <w:start w:val="1"/>
      <w:numFmt w:val="bullet"/>
      <w:lvlText w:val=""/>
      <w:lvlJc w:val="left"/>
      <w:pPr>
        <w:ind w:left="6560" w:hanging="360"/>
      </w:pPr>
      <w:rPr>
        <w:rFonts w:ascii="Wingdings" w:hAnsi="Wingdings" w:hint="default"/>
      </w:rPr>
    </w:lvl>
  </w:abstractNum>
  <w:abstractNum w:abstractNumId="1" w15:restartNumberingAfterBreak="0">
    <w:nsid w:val="00000002"/>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0000000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36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360"/>
      </w:pPr>
    </w:lvl>
  </w:abstractNum>
  <w:abstractNum w:abstractNumId="5" w15:restartNumberingAfterBreak="0">
    <w:nsid w:val="00000006"/>
    <w:multiLevelType w:val="multilevel"/>
    <w:tmpl w:val="1E3DB7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0000007"/>
    <w:multiLevelType w:val="hybridMultilevel"/>
    <w:tmpl w:val="00000000"/>
    <w:lvl w:ilvl="0" w:tplc="0409000B">
      <w:start w:val="1"/>
      <w:numFmt w:val="bullet"/>
      <w:lvlText w:val=""/>
      <w:lvlJc w:val="left"/>
      <w:pPr>
        <w:ind w:left="2448" w:hanging="360"/>
      </w:pPr>
      <w:rPr>
        <w:rFonts w:ascii="Wingdings" w:hAnsi="Wingdings"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num w:numId="1" w16cid:durableId="807750004">
    <w:abstractNumId w:val="0"/>
  </w:num>
  <w:num w:numId="2" w16cid:durableId="1025669430">
    <w:abstractNumId w:val="1"/>
  </w:num>
  <w:num w:numId="3" w16cid:durableId="1324048948">
    <w:abstractNumId w:val="2"/>
  </w:num>
  <w:num w:numId="4" w16cid:durableId="779302638">
    <w:abstractNumId w:val="3"/>
  </w:num>
  <w:num w:numId="5" w16cid:durableId="257838812">
    <w:abstractNumId w:val="4"/>
  </w:num>
  <w:num w:numId="6" w16cid:durableId="140777104">
    <w:abstractNumId w:val="5"/>
  </w:num>
  <w:num w:numId="7" w16cid:durableId="1413889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20"/>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163C1"/>
    <w:rsid w:val="00172729"/>
    <w:rsid w:val="00172A27"/>
    <w:rsid w:val="001D0A2B"/>
    <w:rsid w:val="001F3353"/>
    <w:rsid w:val="00236F95"/>
    <w:rsid w:val="005342CF"/>
    <w:rsid w:val="005C1223"/>
    <w:rsid w:val="005E56E5"/>
    <w:rsid w:val="0061453A"/>
    <w:rsid w:val="006937EA"/>
    <w:rsid w:val="007E2A79"/>
    <w:rsid w:val="00950CB9"/>
    <w:rsid w:val="009C57E9"/>
    <w:rsid w:val="00A10053"/>
    <w:rsid w:val="00A530BA"/>
    <w:rsid w:val="00AF58AE"/>
    <w:rsid w:val="00CC392E"/>
    <w:rsid w:val="00DD6C68"/>
    <w:rsid w:val="00DE2522"/>
    <w:rsid w:val="00FD6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C1C9B0"/>
  <w14:defaultImageDpi w14:val="0"/>
  <w15:chartTrackingRefBased/>
  <w15:docId w15:val="{8D1A24F2-4BD8-7D45-BF69-0ED5A588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Pr>
      <w:sz w:val="22"/>
      <w:szCs w:val="22"/>
      <w:lang w:val="en-US" w:eastAsia="zh-CN"/>
    </w:rPr>
  </w:style>
  <w:style w:type="paragraph" w:styleId="Header">
    <w:name w:val="header"/>
    <w:basedOn w:val="Normal"/>
    <w:link w:val="HeaderChar"/>
    <w:pPr>
      <w:tabs>
        <w:tab w:val="center" w:pos="4320"/>
        <w:tab w:val="right" w:pos="8640"/>
      </w:tabs>
      <w:spacing w:after="0" w:line="240" w:lineRule="auto"/>
    </w:pPr>
  </w:style>
  <w:style w:type="paragraph" w:styleId="ListParagraph">
    <w:name w:val="List Paragraph"/>
    <w:basedOn w:val="Normal"/>
    <w:qFormat/>
    <w:pPr>
      <w:ind w:left="720"/>
      <w:contextualSpacing/>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Footer">
    <w:name w:val="footer"/>
    <w:basedOn w:val="Normal"/>
    <w:link w:val="FooterChar"/>
    <w:uiPriority w:val="99"/>
    <w:unhideWhenUsed/>
    <w:rsid w:val="00AF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AE"/>
    <w:rPr>
      <w:sz w:val="22"/>
      <w:szCs w:val="22"/>
      <w:lang w:val="en-US" w:eastAsia="zh-CN"/>
    </w:rPr>
  </w:style>
  <w:style w:type="paragraph" w:styleId="Title">
    <w:name w:val="Title"/>
    <w:basedOn w:val="Normal"/>
    <w:next w:val="Normal"/>
    <w:link w:val="TitleChar"/>
    <w:uiPriority w:val="10"/>
    <w:qFormat/>
    <w:rsid w:val="00AF58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8AE"/>
    <w:rPr>
      <w:rFonts w:asciiTheme="majorHAnsi" w:eastAsiaTheme="majorEastAsia" w:hAnsiTheme="majorHAnsi" w:cstheme="majorBidi"/>
      <w:spacing w:val="-10"/>
      <w:kern w:val="28"/>
      <w:sz w:val="56"/>
      <w:szCs w:val="5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36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header" Target="header3.xm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header" Target="header2.xml" /><Relationship Id="rId10" Type="http://schemas.openxmlformats.org/officeDocument/2006/relationships/image" Target="media/image4.jpeg" /><Relationship Id="rId19"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2386</Words>
  <Characters>13603</Characters>
  <Application>Microsoft Office Word</Application>
  <DocSecurity>0</DocSecurity>
  <Lines>113</Lines>
  <Paragraphs>31</Paragraphs>
  <ScaleCrop>false</ScaleCrop>
  <Company/>
  <LinksUpToDate>false</LinksUpToDate>
  <CharactersWithSpaces>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 X688B</dc:creator>
  <cp:keywords/>
  <cp:lastModifiedBy>Celestine Elewodope</cp:lastModifiedBy>
  <cp:revision>3</cp:revision>
  <dcterms:created xsi:type="dcterms:W3CDTF">2024-08-02T08:27:00Z</dcterms:created>
  <dcterms:modified xsi:type="dcterms:W3CDTF">2024-08-02T08:48:00Z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8047689947644e6b90b12e0ddacec63a</vt:lpwstr>
  </property>
</Properties>
</file>